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70B5" w:rsidRDefault="005470B5" w:rsidP="005470B5">
      <w:pPr>
        <w:spacing w:after="0"/>
        <w:jc w:val="center"/>
        <w:rPr>
          <w:rFonts w:ascii="Arial" w:hAnsi="Arial" w:cs="Arial"/>
          <w:color w:val="000000"/>
          <w:kern w:val="36"/>
          <w:sz w:val="30"/>
          <w:szCs w:val="30"/>
        </w:rPr>
      </w:pPr>
      <w:r>
        <w:rPr>
          <w:rFonts w:eastAsiaTheme="minorHAnsi"/>
          <w:b/>
          <w:color w:val="000000"/>
          <w:lang w:eastAsia="en-US"/>
        </w:rPr>
        <w:t>Муниципальное казенное общеобразовательное учреждение</w:t>
      </w:r>
    </w:p>
    <w:p w:rsidR="005470B5" w:rsidRDefault="005470B5" w:rsidP="005470B5">
      <w:pPr>
        <w:jc w:val="center"/>
        <w:rPr>
          <w:rFonts w:ascii="Times New Roman" w:eastAsiaTheme="minorHAnsi" w:hAnsi="Times New Roman" w:cs="Times New Roman"/>
          <w:b/>
          <w:lang w:eastAsia="en-US"/>
        </w:rPr>
      </w:pPr>
      <w:r>
        <w:rPr>
          <w:rFonts w:eastAsiaTheme="minorHAnsi"/>
          <w:b/>
          <w:color w:val="000000"/>
          <w:lang w:eastAsia="en-US"/>
        </w:rPr>
        <w:t>«Хуцеевская средняя общеобразовательная школа» Кизлярского района РД</w:t>
      </w:r>
    </w:p>
    <w:p w:rsidR="005470B5" w:rsidRDefault="005470B5" w:rsidP="005470B5">
      <w:pPr>
        <w:tabs>
          <w:tab w:val="left" w:pos="1386"/>
        </w:tabs>
        <w:rPr>
          <w:rFonts w:ascii="Calibri" w:eastAsiaTheme="minorHAnsi" w:hAnsi="Calibri"/>
          <w:b/>
          <w:lang w:eastAsia="en-US"/>
        </w:rPr>
      </w:pPr>
      <w:r>
        <w:rPr>
          <w:rFonts w:eastAsiaTheme="minorHAnsi"/>
          <w:lang w:eastAsia="en-US"/>
        </w:rPr>
        <w:tab/>
      </w:r>
      <w:r>
        <w:rPr>
          <w:rFonts w:eastAsiaTheme="minorHAnsi"/>
          <w:b/>
          <w:lang w:eastAsia="en-US"/>
        </w:rPr>
        <w:t>_________________________________________________________________</w:t>
      </w:r>
    </w:p>
    <w:p w:rsidR="005470B5" w:rsidRDefault="005470B5" w:rsidP="005470B5">
      <w:pPr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 xml:space="preserve">РД, Кизлярский район, с. </w:t>
      </w:r>
      <w:proofErr w:type="spellStart"/>
      <w:r>
        <w:rPr>
          <w:rFonts w:eastAsiaTheme="minorHAnsi"/>
          <w:b/>
          <w:lang w:eastAsia="en-US"/>
        </w:rPr>
        <w:t>Хуцеевка</w:t>
      </w:r>
      <w:proofErr w:type="spellEnd"/>
      <w:r>
        <w:rPr>
          <w:rFonts w:eastAsiaTheme="minorHAnsi"/>
          <w:b/>
          <w:lang w:eastAsia="en-US"/>
        </w:rPr>
        <w:t>, ул. Школьная 1, 369804</w:t>
      </w:r>
    </w:p>
    <w:p w:rsidR="005470B5" w:rsidRDefault="005470B5" w:rsidP="005470B5">
      <w:pPr>
        <w:rPr>
          <w:rFonts w:eastAsiaTheme="minorHAnsi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86"/>
        <w:gridCol w:w="3685"/>
        <w:gridCol w:w="3226"/>
      </w:tblGrid>
      <w:tr w:rsidR="005470B5" w:rsidTr="005470B5">
        <w:tc>
          <w:tcPr>
            <w:tcW w:w="3686" w:type="dxa"/>
            <w:hideMark/>
          </w:tcPr>
          <w:p w:rsidR="005470B5" w:rsidRDefault="005470B5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СОГЛАСОВАНО</w:t>
            </w:r>
          </w:p>
          <w:p w:rsidR="005470B5" w:rsidRDefault="005470B5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Председатель профсоюзного комитета МКОУ «Хуцеевская СОШ»</w:t>
            </w:r>
          </w:p>
          <w:p w:rsidR="005470B5" w:rsidRDefault="005470B5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____________Шуайбов Ш.Х.</w:t>
            </w:r>
          </w:p>
          <w:p w:rsidR="005470B5" w:rsidRDefault="005470B5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__ ________________ 2019г.</w:t>
            </w:r>
          </w:p>
        </w:tc>
        <w:tc>
          <w:tcPr>
            <w:tcW w:w="3685" w:type="dxa"/>
            <w:hideMark/>
          </w:tcPr>
          <w:p w:rsidR="005470B5" w:rsidRDefault="005470B5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 xml:space="preserve">ПРИНЯТО </w:t>
            </w:r>
          </w:p>
          <w:p w:rsidR="005470B5" w:rsidRDefault="005470B5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Принято педагогическим советом МКОУ «Хуцеевская СОШ»</w:t>
            </w:r>
          </w:p>
          <w:p w:rsidR="005470B5" w:rsidRDefault="005470B5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Протокол №   2   от 11.11.2019г</w:t>
            </w:r>
          </w:p>
        </w:tc>
        <w:tc>
          <w:tcPr>
            <w:tcW w:w="3226" w:type="dxa"/>
            <w:hideMark/>
          </w:tcPr>
          <w:p w:rsidR="005470B5" w:rsidRDefault="005470B5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 xml:space="preserve">УТВЕРЖДЕНО </w:t>
            </w:r>
          </w:p>
          <w:p w:rsidR="005470B5" w:rsidRDefault="005470B5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Приказом МКОУ «Хуцеевская СОШ»</w:t>
            </w:r>
          </w:p>
          <w:p w:rsidR="005470B5" w:rsidRDefault="005470B5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bookmarkStart w:id="0" w:name="_Hlk11018377"/>
            <w:r>
              <w:rPr>
                <w:rFonts w:eastAsiaTheme="minorHAnsi"/>
                <w:b/>
                <w:lang w:eastAsia="en-US"/>
              </w:rPr>
              <w:t>№ 141 от 12.11. 2019г</w:t>
            </w:r>
            <w:bookmarkEnd w:id="0"/>
          </w:p>
        </w:tc>
      </w:tr>
    </w:tbl>
    <w:p w:rsidR="002A1BB9" w:rsidRPr="002A1BB9" w:rsidRDefault="002A1BB9" w:rsidP="002A1BB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2A1BB9" w:rsidRPr="002A1BB9" w:rsidRDefault="002A1BB9" w:rsidP="002A1BB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2A1BB9" w:rsidRDefault="002A1BB9" w:rsidP="002A1BB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2A1BB9" w:rsidRDefault="002A1BB9" w:rsidP="002A1BB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2A1BB9" w:rsidRDefault="002A1BB9" w:rsidP="002A1BB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2A1BB9" w:rsidRPr="002A1BB9" w:rsidRDefault="002A1BB9" w:rsidP="002A1BB9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2A1BB9" w:rsidRPr="002A1BB9" w:rsidRDefault="002A1BB9" w:rsidP="002A1BB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2A1BB9" w:rsidRPr="002A1BB9" w:rsidRDefault="002A1BB9" w:rsidP="002A1BB9">
      <w:pPr>
        <w:pStyle w:val="a3"/>
        <w:spacing w:before="0" w:beforeAutospacing="0" w:after="0" w:afterAutospacing="0" w:line="360" w:lineRule="auto"/>
        <w:rPr>
          <w:sz w:val="32"/>
          <w:szCs w:val="32"/>
        </w:rPr>
      </w:pPr>
      <w:r w:rsidRPr="002A1BB9">
        <w:rPr>
          <w:sz w:val="32"/>
          <w:szCs w:val="32"/>
        </w:rPr>
        <w:t xml:space="preserve">Положение </w:t>
      </w:r>
    </w:p>
    <w:p w:rsidR="002A1BB9" w:rsidRPr="002A1BB9" w:rsidRDefault="002A1BB9" w:rsidP="002A1BB9">
      <w:pPr>
        <w:pStyle w:val="a3"/>
        <w:spacing w:before="0" w:beforeAutospacing="0" w:after="0" w:afterAutospacing="0" w:line="360" w:lineRule="auto"/>
        <w:rPr>
          <w:sz w:val="32"/>
          <w:szCs w:val="32"/>
        </w:rPr>
      </w:pPr>
      <w:r w:rsidRPr="002A1BB9">
        <w:rPr>
          <w:sz w:val="32"/>
          <w:szCs w:val="32"/>
        </w:rPr>
        <w:t>о детском и подростковом объединении в сфере безопасности дорожного движения отряде юных инспекторов движения (ЮИД)</w:t>
      </w:r>
    </w:p>
    <w:p w:rsidR="002A1BB9" w:rsidRDefault="005470B5" w:rsidP="00EE0F2F">
      <w:pPr>
        <w:pStyle w:val="a3"/>
        <w:spacing w:before="0" w:beforeAutospacing="0" w:after="0" w:afterAutospacing="0"/>
        <w:rPr>
          <w:noProof/>
          <w:sz w:val="22"/>
          <w:szCs w:val="22"/>
        </w:rPr>
      </w:pPr>
      <w:r>
        <w:rPr>
          <w:noProof/>
          <w:sz w:val="22"/>
          <w:szCs w:val="22"/>
        </w:rPr>
        <w:t>№56</w:t>
      </w:r>
    </w:p>
    <w:p w:rsidR="002A1BB9" w:rsidRDefault="002A1BB9" w:rsidP="00EE0F2F">
      <w:pPr>
        <w:pStyle w:val="a3"/>
        <w:spacing w:before="0" w:beforeAutospacing="0" w:after="0" w:afterAutospacing="0"/>
        <w:rPr>
          <w:noProof/>
          <w:sz w:val="22"/>
          <w:szCs w:val="22"/>
        </w:rPr>
      </w:pPr>
    </w:p>
    <w:p w:rsidR="002A1BB9" w:rsidRDefault="002A1BB9" w:rsidP="00EE0F2F">
      <w:pPr>
        <w:pStyle w:val="a3"/>
        <w:spacing w:before="0" w:beforeAutospacing="0" w:after="0" w:afterAutospacing="0"/>
        <w:rPr>
          <w:noProof/>
          <w:sz w:val="22"/>
          <w:szCs w:val="22"/>
        </w:rPr>
      </w:pPr>
    </w:p>
    <w:p w:rsidR="002A1BB9" w:rsidRDefault="002A1BB9" w:rsidP="00EE0F2F">
      <w:pPr>
        <w:pStyle w:val="a3"/>
        <w:spacing w:before="0" w:beforeAutospacing="0" w:after="0" w:afterAutospacing="0"/>
        <w:rPr>
          <w:noProof/>
          <w:sz w:val="22"/>
          <w:szCs w:val="22"/>
        </w:rPr>
      </w:pPr>
    </w:p>
    <w:p w:rsidR="002A1BB9" w:rsidRDefault="002A1BB9" w:rsidP="00EE0F2F">
      <w:pPr>
        <w:pStyle w:val="a3"/>
        <w:spacing w:before="0" w:beforeAutospacing="0" w:after="0" w:afterAutospacing="0"/>
        <w:rPr>
          <w:noProof/>
          <w:sz w:val="22"/>
          <w:szCs w:val="22"/>
        </w:rPr>
      </w:pPr>
    </w:p>
    <w:p w:rsidR="002A1BB9" w:rsidRDefault="002A1BB9" w:rsidP="00EE0F2F">
      <w:pPr>
        <w:pStyle w:val="a3"/>
        <w:spacing w:before="0" w:beforeAutospacing="0" w:after="0" w:afterAutospacing="0"/>
        <w:rPr>
          <w:noProof/>
          <w:sz w:val="22"/>
          <w:szCs w:val="22"/>
        </w:rPr>
      </w:pPr>
    </w:p>
    <w:p w:rsidR="002A1BB9" w:rsidRDefault="002A1BB9" w:rsidP="00EE0F2F">
      <w:pPr>
        <w:pStyle w:val="a3"/>
        <w:spacing w:before="0" w:beforeAutospacing="0" w:after="0" w:afterAutospacing="0"/>
        <w:rPr>
          <w:noProof/>
          <w:sz w:val="22"/>
          <w:szCs w:val="22"/>
        </w:rPr>
      </w:pPr>
    </w:p>
    <w:p w:rsidR="002A1BB9" w:rsidRDefault="002A1BB9" w:rsidP="00EE0F2F">
      <w:pPr>
        <w:pStyle w:val="a3"/>
        <w:spacing w:before="0" w:beforeAutospacing="0" w:after="0" w:afterAutospacing="0"/>
        <w:rPr>
          <w:noProof/>
          <w:sz w:val="22"/>
          <w:szCs w:val="22"/>
        </w:rPr>
      </w:pPr>
      <w:bookmarkStart w:id="1" w:name="_GoBack"/>
      <w:bookmarkEnd w:id="1"/>
    </w:p>
    <w:p w:rsidR="002A1BB9" w:rsidRDefault="002A1BB9" w:rsidP="00EE0F2F">
      <w:pPr>
        <w:pStyle w:val="a3"/>
        <w:spacing w:before="0" w:beforeAutospacing="0" w:after="0" w:afterAutospacing="0"/>
        <w:rPr>
          <w:noProof/>
          <w:sz w:val="22"/>
          <w:szCs w:val="22"/>
        </w:rPr>
      </w:pPr>
    </w:p>
    <w:p w:rsidR="002A1BB9" w:rsidRDefault="002A1BB9" w:rsidP="00EE0F2F">
      <w:pPr>
        <w:pStyle w:val="a3"/>
        <w:spacing w:before="0" w:beforeAutospacing="0" w:after="0" w:afterAutospacing="0"/>
        <w:rPr>
          <w:noProof/>
          <w:sz w:val="22"/>
          <w:szCs w:val="22"/>
        </w:rPr>
      </w:pPr>
    </w:p>
    <w:p w:rsidR="002A1BB9" w:rsidRDefault="002A1BB9" w:rsidP="00EE0F2F">
      <w:pPr>
        <w:pStyle w:val="a3"/>
        <w:spacing w:before="0" w:beforeAutospacing="0" w:after="0" w:afterAutospacing="0"/>
        <w:rPr>
          <w:noProof/>
          <w:sz w:val="22"/>
          <w:szCs w:val="22"/>
        </w:rPr>
      </w:pPr>
    </w:p>
    <w:p w:rsidR="002A1BB9" w:rsidRDefault="002A1BB9" w:rsidP="00EE0F2F">
      <w:pPr>
        <w:pStyle w:val="a3"/>
        <w:spacing w:before="0" w:beforeAutospacing="0" w:after="0" w:afterAutospacing="0"/>
        <w:rPr>
          <w:noProof/>
          <w:sz w:val="22"/>
          <w:szCs w:val="22"/>
        </w:rPr>
      </w:pPr>
    </w:p>
    <w:p w:rsidR="002A1BB9" w:rsidRDefault="002A1BB9" w:rsidP="00EE0F2F">
      <w:pPr>
        <w:pStyle w:val="a3"/>
        <w:spacing w:before="0" w:beforeAutospacing="0" w:after="0" w:afterAutospacing="0"/>
        <w:rPr>
          <w:noProof/>
          <w:sz w:val="22"/>
          <w:szCs w:val="22"/>
        </w:rPr>
      </w:pPr>
    </w:p>
    <w:p w:rsidR="002A1BB9" w:rsidRDefault="002A1BB9" w:rsidP="00EE0F2F">
      <w:pPr>
        <w:pStyle w:val="a3"/>
        <w:spacing w:before="0" w:beforeAutospacing="0" w:after="0" w:afterAutospacing="0"/>
        <w:rPr>
          <w:noProof/>
          <w:sz w:val="22"/>
          <w:szCs w:val="22"/>
        </w:rPr>
      </w:pPr>
    </w:p>
    <w:p w:rsidR="002A1BB9" w:rsidRDefault="002A1BB9" w:rsidP="00EE0F2F">
      <w:pPr>
        <w:pStyle w:val="a3"/>
        <w:spacing w:before="0" w:beforeAutospacing="0" w:after="0" w:afterAutospacing="0"/>
        <w:rPr>
          <w:noProof/>
          <w:sz w:val="22"/>
          <w:szCs w:val="22"/>
        </w:rPr>
      </w:pPr>
    </w:p>
    <w:p w:rsidR="002A1BB9" w:rsidRDefault="002A1BB9" w:rsidP="00EE0F2F">
      <w:pPr>
        <w:pStyle w:val="a3"/>
        <w:spacing w:before="0" w:beforeAutospacing="0" w:after="0" w:afterAutospacing="0"/>
        <w:rPr>
          <w:noProof/>
          <w:sz w:val="22"/>
          <w:szCs w:val="22"/>
        </w:rPr>
      </w:pPr>
    </w:p>
    <w:p w:rsidR="002A1BB9" w:rsidRDefault="002A1BB9" w:rsidP="00EE0F2F">
      <w:pPr>
        <w:pStyle w:val="a3"/>
        <w:spacing w:before="0" w:beforeAutospacing="0" w:after="0" w:afterAutospacing="0"/>
        <w:rPr>
          <w:noProof/>
          <w:sz w:val="22"/>
          <w:szCs w:val="22"/>
        </w:rPr>
      </w:pPr>
      <w:r>
        <w:rPr>
          <w:noProof/>
          <w:sz w:val="22"/>
          <w:szCs w:val="22"/>
        </w:rPr>
        <w:t>2019</w:t>
      </w:r>
    </w:p>
    <w:p w:rsidR="002A1BB9" w:rsidRDefault="002A1BB9" w:rsidP="00EE0F2F">
      <w:pPr>
        <w:pStyle w:val="a3"/>
        <w:spacing w:before="0" w:beforeAutospacing="0" w:after="0" w:afterAutospacing="0"/>
        <w:rPr>
          <w:noProof/>
          <w:sz w:val="22"/>
          <w:szCs w:val="22"/>
        </w:rPr>
      </w:pPr>
    </w:p>
    <w:p w:rsidR="002A1BB9" w:rsidRDefault="002A1BB9" w:rsidP="00EE0F2F">
      <w:pPr>
        <w:pStyle w:val="a3"/>
        <w:spacing w:before="0" w:beforeAutospacing="0" w:after="0" w:afterAutospacing="0"/>
        <w:rPr>
          <w:noProof/>
          <w:sz w:val="22"/>
          <w:szCs w:val="22"/>
        </w:rPr>
      </w:pPr>
    </w:p>
    <w:p w:rsidR="002A1BB9" w:rsidRDefault="002A1BB9" w:rsidP="00EE0F2F">
      <w:pPr>
        <w:pStyle w:val="a3"/>
        <w:spacing w:before="0" w:beforeAutospacing="0" w:after="0" w:afterAutospacing="0"/>
        <w:rPr>
          <w:noProof/>
          <w:sz w:val="22"/>
          <w:szCs w:val="22"/>
        </w:rPr>
      </w:pPr>
    </w:p>
    <w:p w:rsidR="002A1BB9" w:rsidRDefault="002A1BB9" w:rsidP="00EE0F2F">
      <w:pPr>
        <w:pStyle w:val="a3"/>
        <w:spacing w:before="0" w:beforeAutospacing="0" w:after="0" w:afterAutospacing="0"/>
        <w:rPr>
          <w:noProof/>
          <w:sz w:val="22"/>
          <w:szCs w:val="22"/>
        </w:rPr>
      </w:pPr>
    </w:p>
    <w:p w:rsidR="002A1BB9" w:rsidRDefault="002A1BB9" w:rsidP="00EE0F2F">
      <w:pPr>
        <w:pStyle w:val="a3"/>
        <w:spacing w:before="0" w:beforeAutospacing="0" w:after="0" w:afterAutospacing="0"/>
        <w:rPr>
          <w:noProof/>
          <w:sz w:val="22"/>
          <w:szCs w:val="22"/>
        </w:rPr>
      </w:pPr>
    </w:p>
    <w:p w:rsidR="002A1BB9" w:rsidRDefault="002A1BB9" w:rsidP="00EE0F2F">
      <w:pPr>
        <w:pStyle w:val="a3"/>
        <w:spacing w:before="0" w:beforeAutospacing="0" w:after="0" w:afterAutospacing="0"/>
        <w:rPr>
          <w:noProof/>
          <w:sz w:val="22"/>
          <w:szCs w:val="22"/>
        </w:rPr>
      </w:pPr>
    </w:p>
    <w:p w:rsidR="002A1BB9" w:rsidRPr="00EE0F2F" w:rsidRDefault="002A1BB9" w:rsidP="00EE0F2F">
      <w:pPr>
        <w:pStyle w:val="a3"/>
        <w:spacing w:before="0" w:beforeAutospacing="0" w:after="0" w:afterAutospacing="0"/>
        <w:rPr>
          <w:sz w:val="22"/>
          <w:szCs w:val="22"/>
        </w:rPr>
      </w:pPr>
    </w:p>
    <w:p w:rsidR="00BA68CA" w:rsidRPr="00EE0F2F" w:rsidRDefault="00BA68CA" w:rsidP="00EE0F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</w:rPr>
      </w:pPr>
      <w:r w:rsidRPr="00EE0F2F">
        <w:rPr>
          <w:rFonts w:ascii="Times New Roman" w:eastAsia="Times New Roman" w:hAnsi="Times New Roman"/>
          <w:b/>
          <w:bCs/>
        </w:rPr>
        <w:lastRenderedPageBreak/>
        <w:t>Общие положения</w:t>
      </w:r>
    </w:p>
    <w:p w:rsidR="00BA68CA" w:rsidRPr="00EE0F2F" w:rsidRDefault="00BA68CA" w:rsidP="00EE0F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</w:rPr>
      </w:pPr>
      <w:r w:rsidRPr="00EE0F2F">
        <w:rPr>
          <w:rFonts w:ascii="Times New Roman" w:eastAsia="Times New Roman" w:hAnsi="Times New Roman"/>
          <w:b/>
          <w:bCs/>
        </w:rPr>
        <w:t xml:space="preserve">Отряд юных инспекторов </w:t>
      </w:r>
      <w:r w:rsidR="002A1BB9">
        <w:rPr>
          <w:rFonts w:ascii="Times New Roman" w:eastAsia="Times New Roman" w:hAnsi="Times New Roman"/>
          <w:b/>
          <w:bCs/>
        </w:rPr>
        <w:t xml:space="preserve">МКОУ «Хуцеевская СОШ» </w:t>
      </w:r>
      <w:r w:rsidRPr="00EE0F2F">
        <w:rPr>
          <w:rFonts w:ascii="Times New Roman" w:eastAsia="Times New Roman" w:hAnsi="Times New Roman"/>
          <w:b/>
          <w:bCs/>
        </w:rPr>
        <w:t>(далее  - ЮИД)</w:t>
      </w:r>
      <w:r w:rsidRPr="00EE0F2F">
        <w:rPr>
          <w:rFonts w:ascii="Times New Roman" w:eastAsia="Times New Roman" w:hAnsi="Times New Roman"/>
        </w:rPr>
        <w:t xml:space="preserve">  является добровольным объединением школьников и создается в целях  усовершенствования полученных детьми знаний Правил дорожного движения (далее - ПДД), воспитания у детей чувства ответственности, высокой культуры участника дорожного движения, коллективизма, профессиональной ориентации, широкого привлечения детей к пропаганде правил безопасного поведения на улицах и дорогах среди дошкольников, учащихся младших и средних классов общеобразовательных школ. </w:t>
      </w:r>
    </w:p>
    <w:p w:rsidR="00BA68CA" w:rsidRPr="00EE0F2F" w:rsidRDefault="00BA68CA" w:rsidP="00EE0F2F">
      <w:pPr>
        <w:pStyle w:val="3"/>
        <w:spacing w:line="240" w:lineRule="auto"/>
        <w:rPr>
          <w:sz w:val="22"/>
          <w:szCs w:val="22"/>
        </w:rPr>
      </w:pPr>
      <w:r w:rsidRPr="00EE0F2F">
        <w:rPr>
          <w:sz w:val="22"/>
          <w:szCs w:val="22"/>
        </w:rPr>
        <w:t>Цели и задачи отряда ЮИД</w:t>
      </w:r>
    </w:p>
    <w:p w:rsidR="00665783" w:rsidRPr="00EE0F2F" w:rsidRDefault="00665783" w:rsidP="00EE0F2F">
      <w:pPr>
        <w:pStyle w:val="3"/>
        <w:spacing w:before="0" w:beforeAutospacing="0" w:after="0" w:afterAutospacing="0" w:line="240" w:lineRule="auto"/>
        <w:rPr>
          <w:sz w:val="22"/>
          <w:szCs w:val="22"/>
        </w:rPr>
      </w:pPr>
      <w:r w:rsidRPr="00EE0F2F">
        <w:rPr>
          <w:sz w:val="22"/>
          <w:szCs w:val="22"/>
        </w:rPr>
        <w:t xml:space="preserve">Цель </w:t>
      </w:r>
      <w:r w:rsidR="00BA68CA" w:rsidRPr="00EE0F2F">
        <w:rPr>
          <w:sz w:val="22"/>
          <w:szCs w:val="22"/>
        </w:rPr>
        <w:t>создания и деятельности отряда ЮИД:</w:t>
      </w:r>
    </w:p>
    <w:p w:rsidR="00BA68CA" w:rsidRPr="00EE0F2F" w:rsidRDefault="00BA68CA" w:rsidP="00EE0F2F">
      <w:pPr>
        <w:pStyle w:val="3"/>
        <w:spacing w:before="0" w:beforeAutospacing="0" w:after="0" w:afterAutospacing="0" w:line="240" w:lineRule="auto"/>
        <w:rPr>
          <w:b w:val="0"/>
          <w:sz w:val="22"/>
          <w:szCs w:val="22"/>
        </w:rPr>
      </w:pPr>
      <w:r w:rsidRPr="00EE0F2F">
        <w:rPr>
          <w:b w:val="0"/>
          <w:sz w:val="22"/>
          <w:szCs w:val="22"/>
        </w:rPr>
        <w:t>активизация школьного коллектива в работе по предупреждению детского дорожно-транспортного травматизма (дал</w:t>
      </w:r>
      <w:r w:rsidR="00665783" w:rsidRPr="00EE0F2F">
        <w:rPr>
          <w:b w:val="0"/>
          <w:sz w:val="22"/>
          <w:szCs w:val="22"/>
        </w:rPr>
        <w:t>ее ДДТТ).</w:t>
      </w:r>
    </w:p>
    <w:p w:rsidR="00BA68CA" w:rsidRPr="00EE0F2F" w:rsidRDefault="00BA68CA" w:rsidP="00EE0F2F">
      <w:pPr>
        <w:spacing w:after="0" w:line="240" w:lineRule="auto"/>
        <w:jc w:val="both"/>
        <w:rPr>
          <w:rFonts w:ascii="Times New Roman" w:eastAsia="Times New Roman" w:hAnsi="Times New Roman"/>
          <w:u w:val="single"/>
        </w:rPr>
      </w:pPr>
      <w:r w:rsidRPr="00EE0F2F">
        <w:rPr>
          <w:rFonts w:ascii="Times New Roman" w:eastAsia="Times New Roman" w:hAnsi="Times New Roman"/>
          <w:u w:val="single"/>
        </w:rPr>
        <w:t>Основные задачи, решаемые в процессе работы отряда ЮИД:</w:t>
      </w:r>
    </w:p>
    <w:p w:rsidR="00BA68CA" w:rsidRPr="00EE0F2F" w:rsidRDefault="00BA68CA" w:rsidP="00EE0F2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EE0F2F">
        <w:rPr>
          <w:rFonts w:ascii="Times New Roman" w:eastAsia="Times New Roman" w:hAnsi="Times New Roman"/>
        </w:rPr>
        <w:t xml:space="preserve">широкое привлечение школьников к пропаганде правил безопасного поведения на дорогах; </w:t>
      </w:r>
    </w:p>
    <w:p w:rsidR="00BA68CA" w:rsidRPr="00EE0F2F" w:rsidRDefault="00BA68CA" w:rsidP="00EE0F2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EE0F2F">
        <w:rPr>
          <w:rFonts w:ascii="Times New Roman" w:eastAsia="Times New Roman" w:hAnsi="Times New Roman"/>
        </w:rPr>
        <w:t xml:space="preserve">углубленное изучение и закрепление знаний ПДД; </w:t>
      </w:r>
    </w:p>
    <w:p w:rsidR="00BA68CA" w:rsidRPr="00EE0F2F" w:rsidRDefault="00BA68CA" w:rsidP="00EE0F2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EE0F2F">
        <w:rPr>
          <w:rFonts w:ascii="Times New Roman" w:eastAsia="Times New Roman" w:hAnsi="Times New Roman"/>
        </w:rPr>
        <w:t xml:space="preserve">овладение навыками работы по пропаганде ПДД; </w:t>
      </w:r>
    </w:p>
    <w:p w:rsidR="00665783" w:rsidRPr="00EE0F2F" w:rsidRDefault="00BA68CA" w:rsidP="00EE0F2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EE0F2F">
        <w:rPr>
          <w:rFonts w:ascii="Times New Roman" w:eastAsia="Times New Roman" w:hAnsi="Times New Roman"/>
        </w:rPr>
        <w:t xml:space="preserve">овладение практическими навыками предупреждения детского дорожно-транспортного травматизма; </w:t>
      </w:r>
    </w:p>
    <w:p w:rsidR="00665783" w:rsidRPr="00EE0F2F" w:rsidRDefault="00665783" w:rsidP="00EE0F2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</w:rPr>
      </w:pPr>
      <w:r w:rsidRPr="00EE0F2F">
        <w:rPr>
          <w:rFonts w:ascii="Times New Roman" w:eastAsia="Times New Roman" w:hAnsi="Times New Roman"/>
        </w:rPr>
        <w:t>совершенствование внеурочной и внешкольной работы по общеобразовательному курсу «Основы безопасности жизнедеятельности»;</w:t>
      </w:r>
    </w:p>
    <w:p w:rsidR="00665783" w:rsidRPr="00EE0F2F" w:rsidRDefault="00665783" w:rsidP="00EE0F2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</w:rPr>
      </w:pPr>
      <w:r w:rsidRPr="00EE0F2F">
        <w:rPr>
          <w:rFonts w:ascii="Times New Roman" w:eastAsia="Times New Roman" w:hAnsi="Times New Roman"/>
        </w:rPr>
        <w:t xml:space="preserve">профессиональная ориентация учащихся по профессии сотрудника ГИБДД и водителя; </w:t>
      </w:r>
    </w:p>
    <w:p w:rsidR="00665783" w:rsidRPr="00EE0F2F" w:rsidRDefault="00665783" w:rsidP="00EE0F2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</w:rPr>
      </w:pPr>
      <w:r w:rsidRPr="00EE0F2F">
        <w:rPr>
          <w:rFonts w:ascii="Times New Roman" w:eastAsia="Times New Roman" w:hAnsi="Times New Roman"/>
        </w:rPr>
        <w:t xml:space="preserve">организация социально-активного досуга детей и подростков; </w:t>
      </w:r>
    </w:p>
    <w:p w:rsidR="00665783" w:rsidRPr="00EE0F2F" w:rsidRDefault="00665783" w:rsidP="00EE0F2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</w:rPr>
      </w:pPr>
      <w:r w:rsidRPr="00EE0F2F">
        <w:rPr>
          <w:rFonts w:ascii="Times New Roman" w:eastAsia="Times New Roman" w:hAnsi="Times New Roman"/>
        </w:rPr>
        <w:t xml:space="preserve">формирование у детей активной жизненной позиции; </w:t>
      </w:r>
    </w:p>
    <w:p w:rsidR="00665783" w:rsidRPr="00EE0F2F" w:rsidRDefault="00665783" w:rsidP="00EE0F2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</w:rPr>
      </w:pPr>
      <w:r w:rsidRPr="00EE0F2F">
        <w:rPr>
          <w:rFonts w:ascii="Times New Roman" w:eastAsia="Times New Roman" w:hAnsi="Times New Roman"/>
        </w:rPr>
        <w:t xml:space="preserve">пропаганда здорового образа жизни; </w:t>
      </w:r>
    </w:p>
    <w:p w:rsidR="00BA68CA" w:rsidRPr="00EE0F2F" w:rsidRDefault="00665783" w:rsidP="00EE0F2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EE0F2F">
        <w:rPr>
          <w:rFonts w:ascii="Times New Roman" w:eastAsia="Times New Roman" w:hAnsi="Times New Roman"/>
        </w:rPr>
        <w:t>создание условий для саморазвития детей и подростков в конкретном виде деятельности;</w:t>
      </w:r>
    </w:p>
    <w:p w:rsidR="00BA68CA" w:rsidRPr="00EE0F2F" w:rsidRDefault="00BA68CA" w:rsidP="00EE0F2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EE0F2F">
        <w:rPr>
          <w:rFonts w:ascii="Times New Roman" w:eastAsia="Times New Roman" w:hAnsi="Times New Roman"/>
        </w:rPr>
        <w:t xml:space="preserve">овладение практическими навыками оказания первой медицинской помощи пострадавшим при ДТП. </w:t>
      </w:r>
    </w:p>
    <w:p w:rsidR="00BA68CA" w:rsidRPr="00EE0F2F" w:rsidRDefault="00BA68CA" w:rsidP="00EE0F2F">
      <w:pPr>
        <w:pStyle w:val="4"/>
        <w:spacing w:line="240" w:lineRule="auto"/>
        <w:rPr>
          <w:sz w:val="22"/>
          <w:szCs w:val="22"/>
        </w:rPr>
      </w:pPr>
      <w:r w:rsidRPr="00EE0F2F">
        <w:rPr>
          <w:sz w:val="22"/>
          <w:szCs w:val="22"/>
        </w:rPr>
        <w:t>Организационно-правовые основы деятельности ЮИД</w:t>
      </w:r>
    </w:p>
    <w:p w:rsidR="00BA68CA" w:rsidRPr="00EE0F2F" w:rsidRDefault="00BA68CA" w:rsidP="00EE0F2F">
      <w:pPr>
        <w:pStyle w:val="5"/>
        <w:spacing w:before="0" w:beforeAutospacing="0" w:after="0" w:afterAutospacing="0" w:line="240" w:lineRule="auto"/>
        <w:rPr>
          <w:sz w:val="22"/>
          <w:szCs w:val="22"/>
        </w:rPr>
      </w:pPr>
      <w:r w:rsidRPr="00EE0F2F">
        <w:rPr>
          <w:sz w:val="22"/>
          <w:szCs w:val="22"/>
        </w:rPr>
        <w:t>Отряд ЮИД</w:t>
      </w:r>
    </w:p>
    <w:p w:rsidR="00BA68CA" w:rsidRPr="00EE0F2F" w:rsidRDefault="00BA68CA" w:rsidP="00EE0F2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EE0F2F">
        <w:rPr>
          <w:rFonts w:ascii="Times New Roman" w:eastAsia="Times New Roman" w:hAnsi="Times New Roman"/>
        </w:rPr>
        <w:t xml:space="preserve">создается на основании приказа директора, в котором определяется лицо, на которое возлагаются обязанности </w:t>
      </w:r>
      <w:r w:rsidRPr="00EE0F2F">
        <w:rPr>
          <w:rFonts w:ascii="Times New Roman" w:eastAsia="Times New Roman" w:hAnsi="Times New Roman"/>
          <w:u w:val="single"/>
        </w:rPr>
        <w:t xml:space="preserve">организатора по работе с отрядом (руководителя отряда) </w:t>
      </w:r>
      <w:r w:rsidRPr="00EE0F2F">
        <w:rPr>
          <w:rFonts w:ascii="Times New Roman" w:eastAsia="Times New Roman" w:hAnsi="Times New Roman"/>
        </w:rPr>
        <w:t xml:space="preserve">и основные направления его деятельности; </w:t>
      </w:r>
    </w:p>
    <w:p w:rsidR="00BA68CA" w:rsidRPr="00EE0F2F" w:rsidRDefault="00BA68CA" w:rsidP="00EE0F2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</w:rPr>
      </w:pPr>
      <w:r w:rsidRPr="00EE0F2F">
        <w:rPr>
          <w:rFonts w:ascii="Times New Roman" w:eastAsia="Times New Roman" w:hAnsi="Times New Roman"/>
        </w:rPr>
        <w:t xml:space="preserve">членами отрядов ЮИД могут быть учащиеся в возрасте от </w:t>
      </w:r>
      <w:r w:rsidR="00AB0024" w:rsidRPr="00EE0F2F">
        <w:rPr>
          <w:rFonts w:ascii="Times New Roman" w:eastAsia="Times New Roman" w:hAnsi="Times New Roman"/>
        </w:rPr>
        <w:t>8</w:t>
      </w:r>
      <w:r w:rsidRPr="00EE0F2F">
        <w:rPr>
          <w:rFonts w:ascii="Times New Roman" w:eastAsia="Times New Roman" w:hAnsi="Times New Roman"/>
        </w:rPr>
        <w:t xml:space="preserve"> до 18 лет, изъявившие желание активно участвовать в работе по пропаганде ПДД и профилактике ДДТТ; </w:t>
      </w:r>
    </w:p>
    <w:p w:rsidR="00BA68CA" w:rsidRPr="00EE0F2F" w:rsidRDefault="00BA68CA" w:rsidP="00EE0F2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</w:rPr>
      </w:pPr>
      <w:r w:rsidRPr="00EE0F2F">
        <w:rPr>
          <w:rFonts w:ascii="Times New Roman" w:eastAsia="Times New Roman" w:hAnsi="Times New Roman"/>
        </w:rPr>
        <w:t xml:space="preserve">создаётся при наличии </w:t>
      </w:r>
      <w:r w:rsidRPr="00EE0F2F">
        <w:rPr>
          <w:rFonts w:ascii="Times New Roman" w:eastAsia="Times New Roman" w:hAnsi="Times New Roman"/>
          <w:u w:val="single"/>
        </w:rPr>
        <w:t xml:space="preserve">не менее </w:t>
      </w:r>
      <w:r w:rsidR="00AB0024" w:rsidRPr="00EE0F2F">
        <w:rPr>
          <w:rFonts w:ascii="Times New Roman" w:eastAsia="Times New Roman" w:hAnsi="Times New Roman"/>
          <w:u w:val="single"/>
        </w:rPr>
        <w:t xml:space="preserve">5 </w:t>
      </w:r>
      <w:r w:rsidRPr="00EE0F2F">
        <w:rPr>
          <w:rFonts w:ascii="Times New Roman" w:eastAsia="Times New Roman" w:hAnsi="Times New Roman"/>
          <w:u w:val="single"/>
        </w:rPr>
        <w:t> человек</w:t>
      </w:r>
      <w:r w:rsidRPr="00EE0F2F">
        <w:rPr>
          <w:rFonts w:ascii="Times New Roman" w:eastAsia="Times New Roman" w:hAnsi="Times New Roman"/>
        </w:rPr>
        <w:t xml:space="preserve"> и может делиться на отделения (группы); </w:t>
      </w:r>
    </w:p>
    <w:p w:rsidR="00BA68CA" w:rsidRPr="00EE0F2F" w:rsidRDefault="00BA68CA" w:rsidP="00EE0F2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</w:rPr>
      </w:pPr>
      <w:r w:rsidRPr="00EE0F2F">
        <w:rPr>
          <w:rFonts w:ascii="Times New Roman" w:eastAsia="Times New Roman" w:hAnsi="Times New Roman"/>
        </w:rPr>
        <w:t xml:space="preserve">приём в члены отряда юных инспекторов движения проводится на основе устного заявления </w:t>
      </w:r>
      <w:r w:rsidR="00DE248A" w:rsidRPr="00EE0F2F">
        <w:rPr>
          <w:rFonts w:ascii="Times New Roman" w:eastAsia="Times New Roman" w:hAnsi="Times New Roman"/>
        </w:rPr>
        <w:t>об</w:t>
      </w:r>
      <w:r w:rsidRPr="00EE0F2F">
        <w:rPr>
          <w:rFonts w:ascii="Times New Roman" w:eastAsia="Times New Roman" w:hAnsi="Times New Roman"/>
        </w:rPr>
        <w:t>уча</w:t>
      </w:r>
      <w:r w:rsidR="00DE248A" w:rsidRPr="00EE0F2F">
        <w:rPr>
          <w:rFonts w:ascii="Times New Roman" w:eastAsia="Times New Roman" w:hAnsi="Times New Roman"/>
        </w:rPr>
        <w:t>ю</w:t>
      </w:r>
      <w:r w:rsidRPr="00EE0F2F">
        <w:rPr>
          <w:rFonts w:ascii="Times New Roman" w:eastAsia="Times New Roman" w:hAnsi="Times New Roman"/>
        </w:rPr>
        <w:t xml:space="preserve">щегося на сборе отряда; </w:t>
      </w:r>
    </w:p>
    <w:p w:rsidR="00BA68CA" w:rsidRPr="00EE0F2F" w:rsidRDefault="00BA68CA" w:rsidP="00EE0F2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</w:rPr>
      </w:pPr>
      <w:r w:rsidRPr="00EE0F2F">
        <w:rPr>
          <w:rFonts w:ascii="Times New Roman" w:eastAsia="Times New Roman" w:hAnsi="Times New Roman"/>
        </w:rPr>
        <w:t xml:space="preserve">со всеми вновь принятыми членами ЮИД организатор по работе с отрядом ЮИД (руководитель отряда) проводит занятия в соответствии с календарным планом; </w:t>
      </w:r>
    </w:p>
    <w:p w:rsidR="00BA68CA" w:rsidRPr="00EE0F2F" w:rsidRDefault="00BA68CA" w:rsidP="00EE0F2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</w:rPr>
      </w:pPr>
      <w:r w:rsidRPr="00EE0F2F">
        <w:rPr>
          <w:rFonts w:ascii="Times New Roman" w:eastAsia="Times New Roman" w:hAnsi="Times New Roman"/>
        </w:rPr>
        <w:t>по окончании обучения юные инспекторы сдают зачет по ПДД, первой медицинской помощи, материаль</w:t>
      </w:r>
      <w:r w:rsidR="00AB0024" w:rsidRPr="00EE0F2F">
        <w:rPr>
          <w:rFonts w:ascii="Times New Roman" w:eastAsia="Times New Roman" w:hAnsi="Times New Roman"/>
        </w:rPr>
        <w:t>ной части и вождению велосипеда</w:t>
      </w:r>
      <w:r w:rsidRPr="00EE0F2F">
        <w:rPr>
          <w:rFonts w:ascii="Times New Roman" w:eastAsia="Times New Roman" w:hAnsi="Times New Roman"/>
        </w:rPr>
        <w:t>;</w:t>
      </w:r>
    </w:p>
    <w:p w:rsidR="00BA68CA" w:rsidRPr="00EE0F2F" w:rsidRDefault="00BA68CA" w:rsidP="00EE0F2F">
      <w:pPr>
        <w:pStyle w:val="4"/>
        <w:spacing w:before="0" w:beforeAutospacing="0" w:after="0" w:afterAutospacing="0" w:line="240" w:lineRule="auto"/>
        <w:rPr>
          <w:sz w:val="22"/>
          <w:szCs w:val="22"/>
        </w:rPr>
      </w:pPr>
      <w:r w:rsidRPr="00EE0F2F">
        <w:rPr>
          <w:sz w:val="22"/>
          <w:szCs w:val="22"/>
        </w:rPr>
        <w:t>Основные направления деятельности отряда ЮИД</w:t>
      </w:r>
    </w:p>
    <w:p w:rsidR="00BA68CA" w:rsidRPr="00EE0F2F" w:rsidRDefault="00BA68CA" w:rsidP="00EE0F2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EE0F2F">
        <w:rPr>
          <w:rFonts w:ascii="Times New Roman" w:eastAsia="Times New Roman" w:hAnsi="Times New Roman"/>
          <w:b/>
          <w:bCs/>
          <w:i/>
          <w:iCs/>
        </w:rPr>
        <w:t>Информационная деятельность</w:t>
      </w:r>
      <w:r w:rsidRPr="00EE0F2F">
        <w:rPr>
          <w:rFonts w:ascii="Times New Roman" w:eastAsia="Times New Roman" w:hAnsi="Times New Roman"/>
          <w:i/>
          <w:iCs/>
        </w:rPr>
        <w:t xml:space="preserve">: </w:t>
      </w:r>
      <w:r w:rsidR="00BA5156" w:rsidRPr="00EE0F2F">
        <w:rPr>
          <w:rFonts w:ascii="Times New Roman" w:eastAsia="Times New Roman" w:hAnsi="Times New Roman"/>
        </w:rPr>
        <w:t xml:space="preserve">участие в оформлении стендов по ПДД, выпуск </w:t>
      </w:r>
      <w:r w:rsidRPr="00EE0F2F">
        <w:rPr>
          <w:rFonts w:ascii="Times New Roman" w:eastAsia="Times New Roman" w:hAnsi="Times New Roman"/>
        </w:rPr>
        <w:t>газет</w:t>
      </w:r>
      <w:r w:rsidR="00BA5156" w:rsidRPr="00EE0F2F">
        <w:rPr>
          <w:rFonts w:ascii="Times New Roman" w:eastAsia="Times New Roman" w:hAnsi="Times New Roman"/>
        </w:rPr>
        <w:t>ы</w:t>
      </w:r>
      <w:r w:rsidRPr="00EE0F2F">
        <w:rPr>
          <w:rFonts w:ascii="Times New Roman" w:eastAsia="Times New Roman" w:hAnsi="Times New Roman"/>
        </w:rPr>
        <w:t xml:space="preserve"> «Юный инспектор движения», листовок «За безопасность дорожного движения» и другой информационной работы, ведение документации отряда. </w:t>
      </w:r>
    </w:p>
    <w:p w:rsidR="00BA68CA" w:rsidRPr="00EE0F2F" w:rsidRDefault="00BA68CA" w:rsidP="00EE0F2F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EE0F2F">
        <w:rPr>
          <w:rFonts w:ascii="Times New Roman" w:eastAsia="Times New Roman" w:hAnsi="Times New Roman"/>
          <w:b/>
          <w:bCs/>
          <w:i/>
          <w:iCs/>
        </w:rPr>
        <w:t>Пропагандистская деятельность</w:t>
      </w:r>
      <w:r w:rsidRPr="00EE0F2F">
        <w:rPr>
          <w:rFonts w:ascii="Times New Roman" w:eastAsia="Times New Roman" w:hAnsi="Times New Roman"/>
          <w:i/>
          <w:iCs/>
        </w:rPr>
        <w:t xml:space="preserve">: </w:t>
      </w:r>
      <w:r w:rsidRPr="00EE0F2F">
        <w:rPr>
          <w:rFonts w:ascii="Times New Roman" w:eastAsia="Times New Roman" w:hAnsi="Times New Roman"/>
        </w:rPr>
        <w:t xml:space="preserve">организация разъяснительной работы по теме безопасности дорожного движения, проведение бесед, викторин, кинолекториев, игр, экскурсий, соревнований, конкурсов, тематических утренников, постановка спектаклей, создание агитбригад, участие в создании и использовании наглядной </w:t>
      </w:r>
      <w:r w:rsidRPr="00EE0F2F">
        <w:rPr>
          <w:rFonts w:ascii="Times New Roman" w:eastAsia="Times New Roman" w:hAnsi="Times New Roman" w:cs="Times New Roman"/>
        </w:rPr>
        <w:t xml:space="preserve">агитации и методической базы для изучения ПДД. </w:t>
      </w:r>
    </w:p>
    <w:p w:rsidR="006A29E9" w:rsidRPr="00EE0F2F" w:rsidRDefault="00BA68CA" w:rsidP="00EE0F2F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EE0F2F">
        <w:rPr>
          <w:rFonts w:ascii="Times New Roman" w:eastAsia="Times New Roman" w:hAnsi="Times New Roman" w:cs="Times New Roman"/>
          <w:b/>
          <w:bCs/>
          <w:i/>
          <w:iCs/>
        </w:rPr>
        <w:t>Шефская деятельность</w:t>
      </w:r>
      <w:r w:rsidRPr="00EE0F2F">
        <w:rPr>
          <w:rFonts w:ascii="Times New Roman" w:eastAsia="Times New Roman" w:hAnsi="Times New Roman" w:cs="Times New Roman"/>
          <w:i/>
          <w:iCs/>
        </w:rPr>
        <w:t xml:space="preserve">: </w:t>
      </w:r>
      <w:r w:rsidR="006A29E9" w:rsidRPr="00EE0F2F">
        <w:rPr>
          <w:rFonts w:ascii="Times New Roman" w:eastAsia="Times New Roman" w:hAnsi="Times New Roman" w:cs="Times New Roman"/>
        </w:rPr>
        <w:t>проведение занятий по ПДД с дошкольниками и младшими школьниками; оказание помощи воспитателям в организации с детьми конкурсов, игр, утренников по безопасности дорожного движения;</w:t>
      </w:r>
    </w:p>
    <w:p w:rsidR="006A29E9" w:rsidRPr="00EE0F2F" w:rsidRDefault="006A29E9" w:rsidP="00EE0F2F">
      <w:pPr>
        <w:pStyle w:val="a9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</w:rPr>
      </w:pPr>
      <w:r w:rsidRPr="00EE0F2F">
        <w:rPr>
          <w:rFonts w:ascii="Times New Roman" w:eastAsia="Times New Roman" w:hAnsi="Times New Roman" w:cs="Times New Roman"/>
          <w:b/>
          <w:i/>
        </w:rPr>
        <w:t>Работа с юными велосипедистами:</w:t>
      </w:r>
      <w:r w:rsidRPr="00EE0F2F">
        <w:rPr>
          <w:rFonts w:ascii="Times New Roman" w:eastAsia="Times New Roman" w:hAnsi="Times New Roman" w:cs="Times New Roman"/>
        </w:rPr>
        <w:t xml:space="preserve"> разъяснение правил для велосипедистов, проведение мастер-классов по фигурному вождению велосипеда.</w:t>
      </w:r>
    </w:p>
    <w:p w:rsidR="00BA68CA" w:rsidRPr="00EE0F2F" w:rsidRDefault="00BA68CA" w:rsidP="00EE0F2F">
      <w:pPr>
        <w:pStyle w:val="4"/>
        <w:spacing w:line="240" w:lineRule="auto"/>
        <w:rPr>
          <w:sz w:val="22"/>
          <w:szCs w:val="22"/>
        </w:rPr>
      </w:pPr>
      <w:r w:rsidRPr="00EE0F2F">
        <w:rPr>
          <w:sz w:val="22"/>
          <w:szCs w:val="22"/>
        </w:rPr>
        <w:lastRenderedPageBreak/>
        <w:t>Права и обязанности члена отряда ЮИД</w:t>
      </w:r>
    </w:p>
    <w:p w:rsidR="00BA68CA" w:rsidRPr="00EE0F2F" w:rsidRDefault="00BA68CA" w:rsidP="00EE0F2F">
      <w:pPr>
        <w:spacing w:after="0" w:line="240" w:lineRule="auto"/>
        <w:jc w:val="both"/>
        <w:rPr>
          <w:rFonts w:ascii="Times New Roman" w:eastAsia="Times New Roman" w:hAnsi="Times New Roman"/>
          <w:u w:val="single"/>
        </w:rPr>
      </w:pPr>
      <w:r w:rsidRPr="00EE0F2F">
        <w:rPr>
          <w:rFonts w:ascii="Times New Roman" w:eastAsia="Times New Roman" w:hAnsi="Times New Roman"/>
          <w:u w:val="single"/>
        </w:rPr>
        <w:t>Юный инспектор движения имеет право:</w:t>
      </w:r>
    </w:p>
    <w:p w:rsidR="00BA68CA" w:rsidRPr="00EE0F2F" w:rsidRDefault="00BA68CA" w:rsidP="00EE0F2F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EE0F2F">
        <w:rPr>
          <w:rFonts w:ascii="Times New Roman" w:eastAsia="Times New Roman" w:hAnsi="Times New Roman"/>
        </w:rPr>
        <w:t xml:space="preserve">участвовать в обсуждении всех вопросов, относящихся к деятельности отряда и вносить свои предложения; </w:t>
      </w:r>
    </w:p>
    <w:p w:rsidR="00BA68CA" w:rsidRPr="00EE0F2F" w:rsidRDefault="00BA68CA" w:rsidP="00EE0F2F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</w:rPr>
      </w:pPr>
      <w:r w:rsidRPr="00EE0F2F">
        <w:rPr>
          <w:rFonts w:ascii="Times New Roman" w:eastAsia="Times New Roman" w:hAnsi="Times New Roman"/>
        </w:rPr>
        <w:t xml:space="preserve">избирать и быть избранным в штаб отряда; </w:t>
      </w:r>
    </w:p>
    <w:p w:rsidR="00BA68CA" w:rsidRPr="00EE0F2F" w:rsidRDefault="00BA68CA" w:rsidP="00EE0F2F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</w:rPr>
      </w:pPr>
      <w:r w:rsidRPr="00EE0F2F">
        <w:rPr>
          <w:rFonts w:ascii="Times New Roman" w:eastAsia="Times New Roman" w:hAnsi="Times New Roman"/>
        </w:rPr>
        <w:t xml:space="preserve">обращаться за помощью и консультацией по вопросам безопасности дорожного движения в районный Штаб ЮИД; </w:t>
      </w:r>
    </w:p>
    <w:p w:rsidR="00BA68CA" w:rsidRPr="00EE0F2F" w:rsidRDefault="00BA68CA" w:rsidP="00EE0F2F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</w:rPr>
      </w:pPr>
      <w:r w:rsidRPr="00EE0F2F">
        <w:rPr>
          <w:rFonts w:ascii="Times New Roman" w:eastAsia="Times New Roman" w:hAnsi="Times New Roman"/>
        </w:rPr>
        <w:t xml:space="preserve">принимать участие в слетах, конкурсах, смотрах, соревнованиях по безопасности дорожного движения. </w:t>
      </w:r>
    </w:p>
    <w:p w:rsidR="00BA68CA" w:rsidRPr="00EE0F2F" w:rsidRDefault="00BA68CA" w:rsidP="00EE0F2F">
      <w:pPr>
        <w:spacing w:after="0" w:line="240" w:lineRule="auto"/>
        <w:jc w:val="both"/>
        <w:rPr>
          <w:rFonts w:ascii="Times New Roman" w:eastAsia="Times New Roman" w:hAnsi="Times New Roman"/>
          <w:u w:val="single"/>
        </w:rPr>
      </w:pPr>
      <w:r w:rsidRPr="00EE0F2F">
        <w:rPr>
          <w:rFonts w:ascii="Times New Roman" w:eastAsia="Times New Roman" w:hAnsi="Times New Roman"/>
          <w:u w:val="single"/>
        </w:rPr>
        <w:t>Юный инспектор движения обязан:</w:t>
      </w:r>
    </w:p>
    <w:p w:rsidR="00BA68CA" w:rsidRPr="00EE0F2F" w:rsidRDefault="00BA68CA" w:rsidP="00EE0F2F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EE0F2F">
        <w:rPr>
          <w:rFonts w:ascii="Times New Roman" w:eastAsia="Times New Roman" w:hAnsi="Times New Roman"/>
        </w:rPr>
        <w:t xml:space="preserve">дорожить честью, званием юного инспектора движения, активно участвовать в делах отряда, своевременно и точно выполнять задания штаба и командиров; </w:t>
      </w:r>
    </w:p>
    <w:p w:rsidR="00BA68CA" w:rsidRPr="00EE0F2F" w:rsidRDefault="00BA68CA" w:rsidP="00EE0F2F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</w:rPr>
      </w:pPr>
      <w:r w:rsidRPr="00EE0F2F">
        <w:rPr>
          <w:rFonts w:ascii="Times New Roman" w:eastAsia="Times New Roman" w:hAnsi="Times New Roman"/>
        </w:rPr>
        <w:t xml:space="preserve">изучать ПДД и быть примером в их соблюдении; </w:t>
      </w:r>
    </w:p>
    <w:p w:rsidR="00BA68CA" w:rsidRPr="00EE0F2F" w:rsidRDefault="00BA68CA" w:rsidP="00EE0F2F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</w:rPr>
      </w:pPr>
      <w:r w:rsidRPr="00EE0F2F">
        <w:rPr>
          <w:rFonts w:ascii="Times New Roman" w:eastAsia="Times New Roman" w:hAnsi="Times New Roman"/>
        </w:rPr>
        <w:t xml:space="preserve">пропагандировать среди детей младшего возраста и сверстников правила безопасного поведения на улицах и дорогах; </w:t>
      </w:r>
    </w:p>
    <w:p w:rsidR="00BA68CA" w:rsidRPr="00EE0F2F" w:rsidRDefault="00BA68CA" w:rsidP="00EE0F2F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</w:rPr>
      </w:pPr>
      <w:r w:rsidRPr="00EE0F2F">
        <w:rPr>
          <w:rFonts w:ascii="Times New Roman" w:eastAsia="Times New Roman" w:hAnsi="Times New Roman"/>
        </w:rPr>
        <w:t xml:space="preserve">участвовать в предупреждении нарушений детьми ПДД, беречь и укреплять общественный правопорядок; </w:t>
      </w:r>
    </w:p>
    <w:p w:rsidR="00BA68CA" w:rsidRPr="00EE0F2F" w:rsidRDefault="00BA68CA" w:rsidP="00EE0F2F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</w:rPr>
      </w:pPr>
      <w:r w:rsidRPr="00EE0F2F">
        <w:rPr>
          <w:rFonts w:ascii="Times New Roman" w:eastAsia="Times New Roman" w:hAnsi="Times New Roman"/>
        </w:rPr>
        <w:t xml:space="preserve">укреплять свое здоровье, систематически занимаясь физической культурой и спортом. </w:t>
      </w:r>
    </w:p>
    <w:p w:rsidR="00BA68CA" w:rsidRPr="00EE0F2F" w:rsidRDefault="00BA68CA" w:rsidP="00EE0F2F">
      <w:pPr>
        <w:pStyle w:val="4"/>
        <w:spacing w:line="240" w:lineRule="auto"/>
        <w:rPr>
          <w:sz w:val="22"/>
          <w:szCs w:val="22"/>
        </w:rPr>
      </w:pPr>
      <w:r w:rsidRPr="00EE0F2F">
        <w:rPr>
          <w:sz w:val="22"/>
          <w:szCs w:val="22"/>
        </w:rPr>
        <w:t>Обязанности командира отряда</w:t>
      </w:r>
    </w:p>
    <w:p w:rsidR="00BA68CA" w:rsidRPr="00EE0F2F" w:rsidRDefault="00BA68CA" w:rsidP="00EE0F2F">
      <w:pPr>
        <w:spacing w:after="0" w:line="240" w:lineRule="auto"/>
        <w:jc w:val="both"/>
        <w:rPr>
          <w:rFonts w:ascii="Times New Roman" w:eastAsia="Times New Roman" w:hAnsi="Times New Roman"/>
          <w:u w:val="single"/>
        </w:rPr>
      </w:pPr>
      <w:r w:rsidRPr="00EE0F2F">
        <w:rPr>
          <w:rFonts w:ascii="Times New Roman" w:eastAsia="Times New Roman" w:hAnsi="Times New Roman"/>
          <w:u w:val="single"/>
        </w:rPr>
        <w:t>Командир отряда, а в его отсутствие — заместитель, обязан:</w:t>
      </w:r>
    </w:p>
    <w:p w:rsidR="00BA68CA" w:rsidRPr="00EE0F2F" w:rsidRDefault="00BA68CA" w:rsidP="00EE0F2F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EE0F2F">
        <w:rPr>
          <w:rFonts w:ascii="Times New Roman" w:eastAsia="Times New Roman" w:hAnsi="Times New Roman"/>
        </w:rPr>
        <w:t xml:space="preserve">возглавлять работу отряда; </w:t>
      </w:r>
    </w:p>
    <w:p w:rsidR="00BA68CA" w:rsidRPr="00EE0F2F" w:rsidRDefault="00BA68CA" w:rsidP="00EE0F2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</w:rPr>
      </w:pPr>
      <w:r w:rsidRPr="00EE0F2F">
        <w:rPr>
          <w:rFonts w:ascii="Times New Roman" w:eastAsia="Times New Roman" w:hAnsi="Times New Roman"/>
        </w:rPr>
        <w:t xml:space="preserve">разрабатывать и вносить на утверждение план работы отряда; </w:t>
      </w:r>
    </w:p>
    <w:p w:rsidR="00BA68CA" w:rsidRPr="00EE0F2F" w:rsidRDefault="00BA68CA" w:rsidP="00EE0F2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</w:rPr>
      </w:pPr>
      <w:r w:rsidRPr="00EE0F2F">
        <w:rPr>
          <w:rFonts w:ascii="Times New Roman" w:eastAsia="Times New Roman" w:hAnsi="Times New Roman"/>
        </w:rPr>
        <w:t xml:space="preserve">проводить </w:t>
      </w:r>
      <w:r w:rsidR="006A29E9" w:rsidRPr="00EE0F2F">
        <w:rPr>
          <w:rFonts w:ascii="Times New Roman" w:eastAsia="Times New Roman" w:hAnsi="Times New Roman"/>
        </w:rPr>
        <w:t xml:space="preserve">собрания </w:t>
      </w:r>
      <w:r w:rsidRPr="00EE0F2F">
        <w:rPr>
          <w:rFonts w:ascii="Times New Roman" w:eastAsia="Times New Roman" w:hAnsi="Times New Roman"/>
        </w:rPr>
        <w:t xml:space="preserve">отряда; </w:t>
      </w:r>
    </w:p>
    <w:p w:rsidR="00BA68CA" w:rsidRPr="00EE0F2F" w:rsidRDefault="00BA68CA" w:rsidP="00EE0F2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</w:rPr>
      </w:pPr>
      <w:r w:rsidRPr="00EE0F2F">
        <w:rPr>
          <w:rFonts w:ascii="Times New Roman" w:eastAsia="Times New Roman" w:hAnsi="Times New Roman"/>
        </w:rPr>
        <w:t xml:space="preserve">вносить предложения в соответствующие органы по награждению наиболее отличившихся членов отряда. </w:t>
      </w:r>
    </w:p>
    <w:p w:rsidR="00BA68CA" w:rsidRPr="00EE0F2F" w:rsidRDefault="00BA68CA" w:rsidP="00EE0F2F">
      <w:pPr>
        <w:pStyle w:val="4"/>
        <w:spacing w:line="240" w:lineRule="auto"/>
        <w:rPr>
          <w:sz w:val="22"/>
          <w:szCs w:val="22"/>
        </w:rPr>
      </w:pPr>
      <w:r w:rsidRPr="00EE0F2F">
        <w:rPr>
          <w:sz w:val="22"/>
          <w:szCs w:val="22"/>
        </w:rPr>
        <w:t>Атрибуты отряда ЮИД</w:t>
      </w:r>
    </w:p>
    <w:p w:rsidR="00BA68CA" w:rsidRPr="00EE0F2F" w:rsidRDefault="00BA68CA" w:rsidP="00EE0F2F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</w:rPr>
      </w:pPr>
      <w:r w:rsidRPr="00EE0F2F">
        <w:rPr>
          <w:rFonts w:ascii="Times New Roman" w:eastAsia="Times New Roman" w:hAnsi="Times New Roman"/>
        </w:rPr>
        <w:t xml:space="preserve">название отряда; </w:t>
      </w:r>
    </w:p>
    <w:p w:rsidR="00BA68CA" w:rsidRPr="00EE0F2F" w:rsidRDefault="00BA68CA" w:rsidP="00EE0F2F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</w:rPr>
      </w:pPr>
      <w:r w:rsidRPr="00EE0F2F">
        <w:rPr>
          <w:rFonts w:ascii="Times New Roman" w:eastAsia="Times New Roman" w:hAnsi="Times New Roman"/>
        </w:rPr>
        <w:t xml:space="preserve">эмблема; </w:t>
      </w:r>
    </w:p>
    <w:p w:rsidR="00BA68CA" w:rsidRPr="00EE0F2F" w:rsidRDefault="00BA68CA" w:rsidP="00EE0F2F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</w:rPr>
      </w:pPr>
      <w:r w:rsidRPr="00EE0F2F">
        <w:rPr>
          <w:rFonts w:ascii="Times New Roman" w:eastAsia="Times New Roman" w:hAnsi="Times New Roman"/>
        </w:rPr>
        <w:t>деви</w:t>
      </w:r>
      <w:r w:rsidR="006A29E9" w:rsidRPr="00EE0F2F">
        <w:rPr>
          <w:rFonts w:ascii="Times New Roman" w:eastAsia="Times New Roman" w:hAnsi="Times New Roman"/>
        </w:rPr>
        <w:t>з.</w:t>
      </w:r>
    </w:p>
    <w:p w:rsidR="00BA68CA" w:rsidRPr="00EE0F2F" w:rsidRDefault="00BA68CA" w:rsidP="00EE0F2F">
      <w:pPr>
        <w:pStyle w:val="4"/>
        <w:spacing w:line="240" w:lineRule="auto"/>
        <w:rPr>
          <w:sz w:val="22"/>
          <w:szCs w:val="22"/>
        </w:rPr>
      </w:pPr>
      <w:r w:rsidRPr="00EE0F2F">
        <w:rPr>
          <w:sz w:val="22"/>
          <w:szCs w:val="22"/>
        </w:rPr>
        <w:t>Документация отряда ЮИД</w:t>
      </w:r>
    </w:p>
    <w:p w:rsidR="00BA68CA" w:rsidRPr="00EE0F2F" w:rsidRDefault="00BA68CA" w:rsidP="00EE0F2F">
      <w:pPr>
        <w:pStyle w:val="4"/>
        <w:spacing w:after="0" w:afterAutospacing="0" w:line="240" w:lineRule="auto"/>
        <w:rPr>
          <w:sz w:val="22"/>
          <w:szCs w:val="22"/>
        </w:rPr>
      </w:pPr>
      <w:r w:rsidRPr="00EE0F2F">
        <w:rPr>
          <w:sz w:val="22"/>
          <w:szCs w:val="22"/>
        </w:rPr>
        <w:t>В отряде ЮИД ведутся следующие документы:</w:t>
      </w:r>
    </w:p>
    <w:p w:rsidR="00BA68CA" w:rsidRPr="00EE0F2F" w:rsidRDefault="00BA68CA" w:rsidP="00EE0F2F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</w:rPr>
      </w:pPr>
      <w:r w:rsidRPr="00EE0F2F">
        <w:rPr>
          <w:rFonts w:ascii="Times New Roman" w:eastAsia="Times New Roman" w:hAnsi="Times New Roman"/>
        </w:rPr>
        <w:t xml:space="preserve">паспорт отряда (список членов отряда, атрибуты отряда и пр.); </w:t>
      </w:r>
    </w:p>
    <w:p w:rsidR="00BA68CA" w:rsidRPr="00EE0F2F" w:rsidRDefault="00BA68CA" w:rsidP="00EE0F2F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</w:rPr>
      </w:pPr>
      <w:r w:rsidRPr="00EE0F2F">
        <w:rPr>
          <w:rFonts w:ascii="Times New Roman" w:eastAsia="Times New Roman" w:hAnsi="Times New Roman"/>
        </w:rPr>
        <w:t xml:space="preserve">план работы на год; </w:t>
      </w:r>
    </w:p>
    <w:p w:rsidR="00BA68CA" w:rsidRPr="00EE0F2F" w:rsidRDefault="00BA68CA" w:rsidP="00EE0F2F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</w:rPr>
      </w:pPr>
      <w:r w:rsidRPr="00EE0F2F">
        <w:rPr>
          <w:rFonts w:ascii="Times New Roman" w:eastAsia="Times New Roman" w:hAnsi="Times New Roman"/>
        </w:rPr>
        <w:t>журна</w:t>
      </w:r>
      <w:r w:rsidR="006A29E9" w:rsidRPr="00EE0F2F">
        <w:rPr>
          <w:rFonts w:ascii="Times New Roman" w:eastAsia="Times New Roman" w:hAnsi="Times New Roman"/>
        </w:rPr>
        <w:t>л учета проводимых мероприятий.</w:t>
      </w:r>
    </w:p>
    <w:p w:rsidR="006A29E9" w:rsidRPr="00EE0F2F" w:rsidRDefault="006A29E9" w:rsidP="00EE0F2F">
      <w:pPr>
        <w:pStyle w:val="a9"/>
        <w:spacing w:before="100" w:beforeAutospacing="1" w:after="100" w:afterAutospacing="1" w:line="240" w:lineRule="auto"/>
        <w:rPr>
          <w:rFonts w:ascii="Calibri" w:eastAsia="Times New Roman" w:hAnsi="Calibri" w:cs="Times New Roman"/>
        </w:rPr>
      </w:pPr>
    </w:p>
    <w:p w:rsidR="006A29E9" w:rsidRPr="00EE0F2F" w:rsidRDefault="006A29E9" w:rsidP="00EE0F2F">
      <w:pPr>
        <w:pStyle w:val="a9"/>
        <w:spacing w:before="100" w:beforeAutospacing="1" w:after="100" w:afterAutospacing="1" w:line="240" w:lineRule="auto"/>
        <w:rPr>
          <w:rFonts w:ascii="Calibri" w:eastAsia="Times New Roman" w:hAnsi="Calibri" w:cs="Times New Roman"/>
        </w:rPr>
      </w:pPr>
    </w:p>
    <w:p w:rsidR="00C144BB" w:rsidRPr="00EE0F2F" w:rsidRDefault="00C144BB" w:rsidP="00EE0F2F">
      <w:pPr>
        <w:spacing w:line="240" w:lineRule="auto"/>
      </w:pPr>
    </w:p>
    <w:sectPr w:rsidR="00C144BB" w:rsidRPr="00EE0F2F" w:rsidSect="002A1BB9">
      <w:headerReference w:type="default" r:id="rId7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6D4B" w:rsidRDefault="00046D4B" w:rsidP="00476207">
      <w:pPr>
        <w:spacing w:after="0" w:line="240" w:lineRule="auto"/>
      </w:pPr>
      <w:r>
        <w:separator/>
      </w:r>
    </w:p>
  </w:endnote>
  <w:endnote w:type="continuationSeparator" w:id="0">
    <w:p w:rsidR="00046D4B" w:rsidRDefault="00046D4B" w:rsidP="00476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6D4B" w:rsidRDefault="00046D4B" w:rsidP="00476207">
      <w:pPr>
        <w:spacing w:after="0" w:line="240" w:lineRule="auto"/>
      </w:pPr>
      <w:r>
        <w:separator/>
      </w:r>
    </w:p>
  </w:footnote>
  <w:footnote w:type="continuationSeparator" w:id="0">
    <w:p w:rsidR="00046D4B" w:rsidRDefault="00046D4B" w:rsidP="004762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13516657"/>
      <w:docPartObj>
        <w:docPartGallery w:val="Page Numbers (Top of Page)"/>
        <w:docPartUnique/>
      </w:docPartObj>
    </w:sdtPr>
    <w:sdtEndPr/>
    <w:sdtContent>
      <w:p w:rsidR="00476207" w:rsidRDefault="001B5E6A">
        <w:pPr>
          <w:pStyle w:val="ad"/>
          <w:jc w:val="center"/>
        </w:pPr>
        <w:r w:rsidRPr="00476207">
          <w:rPr>
            <w:rFonts w:ascii="Times New Roman" w:hAnsi="Times New Roman" w:cs="Times New Roman"/>
          </w:rPr>
          <w:fldChar w:fldCharType="begin"/>
        </w:r>
        <w:r w:rsidR="00476207" w:rsidRPr="00476207">
          <w:rPr>
            <w:rFonts w:ascii="Times New Roman" w:hAnsi="Times New Roman" w:cs="Times New Roman"/>
          </w:rPr>
          <w:instrText xml:space="preserve"> PAGE   \* MERGEFORMAT </w:instrText>
        </w:r>
        <w:r w:rsidRPr="00476207">
          <w:rPr>
            <w:rFonts w:ascii="Times New Roman" w:hAnsi="Times New Roman" w:cs="Times New Roman"/>
          </w:rPr>
          <w:fldChar w:fldCharType="separate"/>
        </w:r>
        <w:r w:rsidR="00947010">
          <w:rPr>
            <w:rFonts w:ascii="Times New Roman" w:hAnsi="Times New Roman" w:cs="Times New Roman"/>
            <w:noProof/>
          </w:rPr>
          <w:t>4</w:t>
        </w:r>
        <w:r w:rsidRPr="00476207">
          <w:rPr>
            <w:rFonts w:ascii="Times New Roman" w:hAnsi="Times New Roman" w:cs="Times New Roman"/>
          </w:rPr>
          <w:fldChar w:fldCharType="end"/>
        </w:r>
      </w:p>
    </w:sdtContent>
  </w:sdt>
  <w:p w:rsidR="00476207" w:rsidRDefault="00476207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04A60399"/>
    <w:multiLevelType w:val="multilevel"/>
    <w:tmpl w:val="49666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992599"/>
    <w:multiLevelType w:val="multilevel"/>
    <w:tmpl w:val="301AA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A34795"/>
    <w:multiLevelType w:val="multilevel"/>
    <w:tmpl w:val="D6644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16643C"/>
    <w:multiLevelType w:val="multilevel"/>
    <w:tmpl w:val="4AC6D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4F21C8"/>
    <w:multiLevelType w:val="multilevel"/>
    <w:tmpl w:val="4EDA7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9232888"/>
    <w:multiLevelType w:val="multilevel"/>
    <w:tmpl w:val="5CDE3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E410282"/>
    <w:multiLevelType w:val="multilevel"/>
    <w:tmpl w:val="CFD6D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4FE169F"/>
    <w:multiLevelType w:val="multilevel"/>
    <w:tmpl w:val="F0A23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B8A326D"/>
    <w:multiLevelType w:val="multilevel"/>
    <w:tmpl w:val="82AA3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B081549"/>
    <w:multiLevelType w:val="multilevel"/>
    <w:tmpl w:val="97343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7D70368"/>
    <w:multiLevelType w:val="multilevel"/>
    <w:tmpl w:val="B41E8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834683E"/>
    <w:multiLevelType w:val="multilevel"/>
    <w:tmpl w:val="9BC8D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1"/>
  </w:num>
  <w:num w:numId="15">
    <w:abstractNumId w:val="2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68CA"/>
    <w:rsid w:val="00046D4B"/>
    <w:rsid w:val="001B5E6A"/>
    <w:rsid w:val="002A1BB9"/>
    <w:rsid w:val="002A4C67"/>
    <w:rsid w:val="002A549B"/>
    <w:rsid w:val="00476207"/>
    <w:rsid w:val="004D5E95"/>
    <w:rsid w:val="005470B5"/>
    <w:rsid w:val="00665783"/>
    <w:rsid w:val="00684754"/>
    <w:rsid w:val="00690154"/>
    <w:rsid w:val="006A29E9"/>
    <w:rsid w:val="008C4B01"/>
    <w:rsid w:val="008F7F8A"/>
    <w:rsid w:val="00947010"/>
    <w:rsid w:val="00AB0024"/>
    <w:rsid w:val="00B97141"/>
    <w:rsid w:val="00BA5156"/>
    <w:rsid w:val="00BA68CA"/>
    <w:rsid w:val="00C144BB"/>
    <w:rsid w:val="00C24F64"/>
    <w:rsid w:val="00CB46E4"/>
    <w:rsid w:val="00DA7F90"/>
    <w:rsid w:val="00DE248A"/>
    <w:rsid w:val="00E14361"/>
    <w:rsid w:val="00E15060"/>
    <w:rsid w:val="00EE0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5323E"/>
  <w15:docId w15:val="{D58AC3D8-188E-4789-A511-E7FE3541B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15060"/>
  </w:style>
  <w:style w:type="paragraph" w:styleId="1">
    <w:name w:val="heading 1"/>
    <w:basedOn w:val="a"/>
    <w:next w:val="a"/>
    <w:link w:val="10"/>
    <w:uiPriority w:val="9"/>
    <w:qFormat/>
    <w:rsid w:val="00B971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BA68CA"/>
    <w:pPr>
      <w:keepNext/>
      <w:spacing w:before="100" w:beforeAutospacing="1" w:after="100" w:afterAutospacing="1" w:line="360" w:lineRule="auto"/>
      <w:jc w:val="both"/>
      <w:outlineLvl w:val="2"/>
    </w:pPr>
    <w:rPr>
      <w:rFonts w:ascii="Times New Roman" w:eastAsia="Times New Roman" w:hAnsi="Times New Roman" w:cs="Times New Roman"/>
      <w:b/>
      <w:bCs/>
      <w:sz w:val="32"/>
      <w:szCs w:val="36"/>
    </w:rPr>
  </w:style>
  <w:style w:type="paragraph" w:styleId="4">
    <w:name w:val="heading 4"/>
    <w:basedOn w:val="a"/>
    <w:next w:val="a"/>
    <w:link w:val="40"/>
    <w:semiHidden/>
    <w:unhideWhenUsed/>
    <w:qFormat/>
    <w:rsid w:val="00BA68CA"/>
    <w:pPr>
      <w:keepNext/>
      <w:spacing w:before="100" w:beforeAutospacing="1" w:after="100" w:afterAutospacing="1" w:line="360" w:lineRule="auto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36"/>
    </w:rPr>
  </w:style>
  <w:style w:type="paragraph" w:styleId="5">
    <w:name w:val="heading 5"/>
    <w:basedOn w:val="a"/>
    <w:next w:val="a"/>
    <w:link w:val="50"/>
    <w:semiHidden/>
    <w:unhideWhenUsed/>
    <w:qFormat/>
    <w:rsid w:val="00BA68CA"/>
    <w:pPr>
      <w:keepNext/>
      <w:spacing w:before="100" w:beforeAutospacing="1" w:after="100" w:afterAutospacing="1" w:line="360" w:lineRule="auto"/>
      <w:jc w:val="both"/>
      <w:outlineLvl w:val="4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7">
    <w:name w:val="heading 7"/>
    <w:basedOn w:val="a"/>
    <w:next w:val="a"/>
    <w:link w:val="70"/>
    <w:semiHidden/>
    <w:unhideWhenUsed/>
    <w:qFormat/>
    <w:rsid w:val="00BA68CA"/>
    <w:pPr>
      <w:keepNext/>
      <w:spacing w:before="100" w:beforeAutospacing="1" w:after="100" w:afterAutospacing="1" w:line="360" w:lineRule="auto"/>
      <w:jc w:val="both"/>
      <w:outlineLvl w:val="6"/>
    </w:pPr>
    <w:rPr>
      <w:rFonts w:ascii="Times New Roman" w:eastAsia="Times New Roman" w:hAnsi="Times New Roman" w:cs="Times New Roman"/>
      <w:b/>
      <w:bCs/>
      <w:color w:val="000080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A68CA"/>
    <w:rPr>
      <w:rFonts w:ascii="Times New Roman" w:eastAsia="Times New Roman" w:hAnsi="Times New Roman" w:cs="Times New Roman"/>
      <w:b/>
      <w:bCs/>
      <w:sz w:val="32"/>
      <w:szCs w:val="36"/>
    </w:rPr>
  </w:style>
  <w:style w:type="character" w:customStyle="1" w:styleId="40">
    <w:name w:val="Заголовок 4 Знак"/>
    <w:basedOn w:val="a0"/>
    <w:link w:val="4"/>
    <w:semiHidden/>
    <w:rsid w:val="00BA68CA"/>
    <w:rPr>
      <w:rFonts w:ascii="Times New Roman" w:eastAsia="Times New Roman" w:hAnsi="Times New Roman" w:cs="Times New Roman"/>
      <w:b/>
      <w:bCs/>
      <w:sz w:val="28"/>
      <w:szCs w:val="36"/>
    </w:rPr>
  </w:style>
  <w:style w:type="character" w:customStyle="1" w:styleId="50">
    <w:name w:val="Заголовок 5 Знак"/>
    <w:basedOn w:val="a0"/>
    <w:link w:val="5"/>
    <w:semiHidden/>
    <w:rsid w:val="00BA68CA"/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70">
    <w:name w:val="Заголовок 7 Знак"/>
    <w:basedOn w:val="a0"/>
    <w:link w:val="7"/>
    <w:semiHidden/>
    <w:rsid w:val="00BA68CA"/>
    <w:rPr>
      <w:rFonts w:ascii="Times New Roman" w:eastAsia="Times New Roman" w:hAnsi="Times New Roman" w:cs="Times New Roman"/>
      <w:b/>
      <w:bCs/>
      <w:color w:val="000080"/>
      <w:sz w:val="28"/>
      <w:szCs w:val="24"/>
    </w:rPr>
  </w:style>
  <w:style w:type="paragraph" w:styleId="a3">
    <w:name w:val="Title"/>
    <w:basedOn w:val="a"/>
    <w:link w:val="a4"/>
    <w:qFormat/>
    <w:rsid w:val="00BA68CA"/>
    <w:pPr>
      <w:spacing w:before="100" w:beforeAutospacing="1" w:after="100" w:afterAutospacing="1" w:line="240" w:lineRule="auto"/>
      <w:jc w:val="center"/>
      <w:outlineLvl w:val="0"/>
    </w:pPr>
    <w:rPr>
      <w:rFonts w:ascii="Times New Roman" w:eastAsia="Times New Roman" w:hAnsi="Times New Roman" w:cs="Times New Roman"/>
      <w:kern w:val="36"/>
      <w:sz w:val="36"/>
      <w:szCs w:val="48"/>
    </w:rPr>
  </w:style>
  <w:style w:type="character" w:customStyle="1" w:styleId="a4">
    <w:name w:val="Заголовок Знак"/>
    <w:basedOn w:val="a0"/>
    <w:link w:val="a3"/>
    <w:rsid w:val="00BA68CA"/>
    <w:rPr>
      <w:rFonts w:ascii="Times New Roman" w:eastAsia="Times New Roman" w:hAnsi="Times New Roman" w:cs="Times New Roman"/>
      <w:kern w:val="36"/>
      <w:sz w:val="36"/>
      <w:szCs w:val="48"/>
    </w:rPr>
  </w:style>
  <w:style w:type="paragraph" w:styleId="a5">
    <w:name w:val="Body Text"/>
    <w:basedOn w:val="a"/>
    <w:link w:val="a6"/>
    <w:semiHidden/>
    <w:unhideWhenUsed/>
    <w:rsid w:val="00BA68CA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character" w:customStyle="1" w:styleId="a6">
    <w:name w:val="Основной текст Знак"/>
    <w:basedOn w:val="a0"/>
    <w:link w:val="a5"/>
    <w:semiHidden/>
    <w:rsid w:val="00BA68CA"/>
    <w:rPr>
      <w:rFonts w:ascii="Times New Roman" w:eastAsia="Times New Roman" w:hAnsi="Times New Roman" w:cs="Times New Roman"/>
      <w:color w:val="FF0000"/>
      <w:sz w:val="24"/>
      <w:szCs w:val="24"/>
    </w:rPr>
  </w:style>
  <w:style w:type="paragraph" w:styleId="2">
    <w:name w:val="Body Text 2"/>
    <w:basedOn w:val="a"/>
    <w:link w:val="20"/>
    <w:semiHidden/>
    <w:unhideWhenUsed/>
    <w:rsid w:val="00BA68CA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semiHidden/>
    <w:rsid w:val="00BA68CA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3"/>
    <w:basedOn w:val="a"/>
    <w:link w:val="32"/>
    <w:semiHidden/>
    <w:unhideWhenUsed/>
    <w:rsid w:val="00BA68CA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32">
    <w:name w:val="Основной текст 3 Знак"/>
    <w:basedOn w:val="a0"/>
    <w:link w:val="31"/>
    <w:semiHidden/>
    <w:rsid w:val="00BA68CA"/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a7">
    <w:name w:val="Знак Знак Знак Знак"/>
    <w:basedOn w:val="a"/>
    <w:rsid w:val="00C144B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styleId="a8">
    <w:name w:val="Emphasis"/>
    <w:basedOn w:val="a0"/>
    <w:qFormat/>
    <w:rsid w:val="00C144BB"/>
    <w:rPr>
      <w:i/>
      <w:iCs/>
    </w:rPr>
  </w:style>
  <w:style w:type="paragraph" w:styleId="a9">
    <w:name w:val="List Paragraph"/>
    <w:basedOn w:val="a"/>
    <w:uiPriority w:val="34"/>
    <w:qFormat/>
    <w:rsid w:val="00C144B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971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a">
    <w:name w:val="Table Grid"/>
    <w:basedOn w:val="a1"/>
    <w:uiPriority w:val="59"/>
    <w:rsid w:val="00EE0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476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76207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476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76207"/>
  </w:style>
  <w:style w:type="paragraph" w:styleId="af">
    <w:name w:val="footer"/>
    <w:basedOn w:val="a"/>
    <w:link w:val="af0"/>
    <w:uiPriority w:val="99"/>
    <w:semiHidden/>
    <w:unhideWhenUsed/>
    <w:rsid w:val="00476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4762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40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834</Words>
  <Characters>4760</Characters>
  <Application>Microsoft Office Word</Application>
  <DocSecurity>0</DocSecurity>
  <Lines>39</Lines>
  <Paragraphs>11</Paragraphs>
  <ScaleCrop>false</ScaleCrop>
  <Company/>
  <LinksUpToDate>false</LinksUpToDate>
  <CharactersWithSpaces>5583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Самойлова Ирина</dc:creator>
  <cp:keywords/>
  <dc:description/>
  <cp:lastModifiedBy>555</cp:lastModifiedBy>
  <cp:revision>20</cp:revision>
  <cp:lastPrinted>2019-06-14T11:36:00Z</cp:lastPrinted>
  <dcterms:created xsi:type="dcterms:W3CDTF">2016-01-22T09:05:00Z</dcterms:created>
  <dcterms:modified xsi:type="dcterms:W3CDTF">2019-11-14T09:31:00Z</dcterms:modified>
</cp:coreProperties>
</file>