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91A" w:rsidRPr="004F378A" w:rsidRDefault="0033791A" w:rsidP="002F1AE0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33791A" w:rsidRPr="004F378A" w:rsidRDefault="0033791A" w:rsidP="002F1AE0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33791A" w:rsidRPr="004F378A" w:rsidRDefault="0033791A" w:rsidP="002F1AE0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33791A" w:rsidRPr="004F378A" w:rsidRDefault="0033791A" w:rsidP="002F1AE0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7B607A" w:rsidRPr="007B607A" w:rsidRDefault="00FB596F" w:rsidP="00FB596F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</w:t>
      </w:r>
      <w:r w:rsidR="007B607A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r w:rsidR="007B607A" w:rsidRPr="007B607A">
        <w:rPr>
          <w:rFonts w:ascii="Times New Roman" w:hAnsi="Times New Roman" w:cs="Times New Roman"/>
          <w:b/>
          <w:color w:val="FF0000"/>
          <w:sz w:val="40"/>
          <w:szCs w:val="28"/>
        </w:rPr>
        <w:t>Самообследование</w:t>
      </w:r>
    </w:p>
    <w:p w:rsidR="007B607A" w:rsidRPr="007B607A" w:rsidRDefault="007B607A" w:rsidP="007B60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24"/>
          <w:lang w:eastAsia="ru-RU"/>
        </w:rPr>
      </w:pPr>
      <w:r w:rsidRPr="007B607A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муниципального казенного общеобразовательного учреждения</w:t>
      </w:r>
    </w:p>
    <w:p w:rsidR="007B607A" w:rsidRPr="007B607A" w:rsidRDefault="007B607A" w:rsidP="007B60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</w:pPr>
      <w:r w:rsidRPr="007B607A">
        <w:rPr>
          <w:rFonts w:ascii="Times New Roman" w:eastAsia="Times New Roman" w:hAnsi="Times New Roman" w:cs="Times New Roman"/>
          <w:color w:val="002060"/>
          <w:sz w:val="32"/>
          <w:szCs w:val="24"/>
          <w:lang w:eastAsia="ru-RU"/>
        </w:rPr>
        <w:t xml:space="preserve">                           </w:t>
      </w:r>
      <w:r w:rsidRPr="007B607A">
        <w:rPr>
          <w:rFonts w:ascii="Times New Roman" w:eastAsia="Times New Roman" w:hAnsi="Times New Roman" w:cs="Times New Roman"/>
          <w:b/>
          <w:bCs/>
          <w:color w:val="002060"/>
          <w:sz w:val="32"/>
          <w:szCs w:val="24"/>
          <w:shd w:val="clear" w:color="auto" w:fill="FFFFFF"/>
          <w:lang w:eastAsia="ru-RU"/>
        </w:rPr>
        <w:t xml:space="preserve">«Хуцеевская СОШ»   </w:t>
      </w:r>
      <w:r w:rsidRPr="007B607A"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  <w:t>Кизлярского района РД</w:t>
      </w:r>
    </w:p>
    <w:p w:rsidR="007B607A" w:rsidRPr="007B607A" w:rsidRDefault="007B607A" w:rsidP="007B60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                                         </w:t>
      </w:r>
      <w:r w:rsidRPr="007B607A"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  <w:t xml:space="preserve">за   </w:t>
      </w:r>
      <w:r w:rsidRPr="007B607A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shd w:val="clear" w:color="auto" w:fill="FFFFFF"/>
          <w:lang w:eastAsia="ru-RU"/>
        </w:rPr>
        <w:t>2017-2018</w:t>
      </w:r>
      <w:r w:rsidRPr="007B607A">
        <w:rPr>
          <w:rFonts w:ascii="Times New Roman" w:eastAsia="Times New Roman" w:hAnsi="Times New Roman" w:cs="Times New Roman"/>
          <w:bCs/>
          <w:color w:val="FF0000"/>
          <w:sz w:val="36"/>
          <w:szCs w:val="24"/>
          <w:shd w:val="clear" w:color="auto" w:fill="FFFFFF"/>
          <w:lang w:eastAsia="ru-RU"/>
        </w:rPr>
        <w:t xml:space="preserve">  </w:t>
      </w:r>
      <w:r w:rsidRPr="007B607A"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  <w:t>учебный год</w:t>
      </w:r>
    </w:p>
    <w:p w:rsidR="007B607A" w:rsidRPr="007B607A" w:rsidRDefault="007B607A" w:rsidP="005E0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7B607A" w:rsidRDefault="007B607A" w:rsidP="005E0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E71BE" w:rsidRPr="004F378A" w:rsidRDefault="005E06D0" w:rsidP="005E0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="0033791A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 МКОУ «Хуцеевская средняя общеобразовательная </w:t>
      </w:r>
      <w:r w:rsidR="00521FCD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2017 – 2018</w:t>
      </w:r>
      <w:r w:rsidR="000E71BE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0E71BE" w:rsidRPr="004F378A" w:rsidRDefault="0033791A" w:rsidP="000E71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отчете представлены конечные результаты деятельности школы за отчетный период, определены пе</w:t>
      </w:r>
      <w:r w:rsidR="005E0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рспективы развития школы на 2018 – 2019</w:t>
      </w:r>
      <w:r w:rsidR="000E71BE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33791A" w:rsidRPr="004F378A" w:rsidRDefault="0033791A" w:rsidP="000E71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отчета –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</w:t>
      </w:r>
      <w:r w:rsidR="006C53B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методический центр   о результатах работы школы,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проблемах и перспективах ее развития.</w:t>
      </w:r>
    </w:p>
    <w:p w:rsidR="0033791A" w:rsidRPr="004F378A" w:rsidRDefault="0033791A" w:rsidP="000E71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Представленная в отчете информация основана на аналитических материалах школы. Вся представленная информация является достоверной, отражает реальное</w:t>
      </w:r>
      <w:r w:rsidR="00E53518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</w:t>
      </w:r>
      <w:r w:rsidR="005E0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яние развития школы в 2017–2018 учебном </w:t>
      </w:r>
      <w:r w:rsidR="000E71BE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материалами отчета можно ознакомиться на сайте школы.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3791A" w:rsidRPr="004F378A" w:rsidRDefault="0033791A" w:rsidP="00337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I</w:t>
      </w:r>
      <w:r w:rsidRPr="004F378A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.Введение</w:t>
      </w:r>
    </w:p>
    <w:p w:rsidR="0033791A" w:rsidRPr="004F378A" w:rsidRDefault="0033791A" w:rsidP="00337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33791A" w:rsidRPr="004F378A" w:rsidRDefault="005E06D0" w:rsidP="005E06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4EFE9"/>
          <w:lang w:eastAsia="ru-RU"/>
        </w:rPr>
        <w:t xml:space="preserve">     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общеобразовательное учрежден «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Хуцеевская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общеобразовательная школа» основа 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2006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приказ № </w:t>
      </w:r>
      <w:r w:rsidR="00825951" w:rsidRPr="004F37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538</w:t>
      </w:r>
      <w:r w:rsidR="0033791A" w:rsidRPr="004F37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</w:t>
      </w:r>
      <w:r w:rsidR="00825951" w:rsidRPr="004F37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03.07.2006г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Учредителем школы является МР «Кизлярский район» </w:t>
      </w:r>
    </w:p>
    <w:p w:rsidR="000E71BE" w:rsidRPr="004F378A" w:rsidRDefault="000E71BE" w:rsidP="0033791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791A" w:rsidRPr="004F378A" w:rsidRDefault="0033791A" w:rsidP="0033791A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образовательного учреждения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9060" w:type="dxa"/>
        <w:jc w:val="center"/>
        <w:tblCellSpacing w:w="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49"/>
        <w:gridCol w:w="5911"/>
      </w:tblGrid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наполняемость (количество учащихся)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825951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130 </w:t>
            </w:r>
            <w:r w:rsidR="0033791A"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постройки здания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81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  <w:r w:rsidR="008156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год;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материал, из которого построено здание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этажей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спортивный городок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актовый зал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складское помещение 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столовая</w:t>
            </w: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буфет</w:t>
            </w:r>
          </w:p>
        </w:tc>
      </w:tr>
      <w:tr w:rsidR="0033791A" w:rsidRPr="004F378A" w:rsidTr="0033791A">
        <w:trPr>
          <w:tblCellSpacing w:w="0" w:type="dxa"/>
          <w:jc w:val="center"/>
        </w:trPr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работы:</w:t>
            </w:r>
          </w:p>
          <w:p w:rsidR="0033791A" w:rsidRPr="004F378A" w:rsidRDefault="0033791A" w:rsidP="00713F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</w:t>
            </w:r>
          </w:p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91A" w:rsidRPr="004F378A" w:rsidRDefault="0033791A" w:rsidP="00337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8 ч 30 </w:t>
            </w:r>
            <w:r w:rsidR="00D43C8F"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до</w:t>
            </w: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14ч</w:t>
            </w:r>
          </w:p>
        </w:tc>
      </w:tr>
    </w:tbl>
    <w:p w:rsidR="0033791A" w:rsidRPr="004F378A" w:rsidRDefault="0033791A" w:rsidP="00337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1BE" w:rsidRPr="004F378A" w:rsidRDefault="0033791A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Юридический адрес школы: 360801. село</w:t>
      </w:r>
      <w:r w:rsidR="00825951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Хуцеевка,</w:t>
      </w:r>
      <w:r w:rsidR="000E71BE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Кизлярский район</w:t>
      </w:r>
      <w:r w:rsidR="00825951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E71BE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РД.</w:t>
      </w:r>
    </w:p>
    <w:p w:rsidR="0033791A" w:rsidRPr="004F378A" w:rsidRDefault="008156C8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построено в 1972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</w:t>
      </w:r>
      <w:r w:rsidR="00521F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является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типовым, а реорганизовано из учебного комбината, в школ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имеется 11 классных помещений, компьютерный класс, б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иблиотека, учительская, буфет. Тепловой и световой режи</w:t>
      </w:r>
      <w:r w:rsidR="00C4026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 соответствует требованиям. Напо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4026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яемость классов рассчитан на 13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33791A" w:rsidRPr="004F378A" w:rsidRDefault="00E5351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учащихся в школе 88</w:t>
      </w:r>
      <w:r w:rsidR="009D7916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Укомплектованы 11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- комплектов. </w:t>
      </w:r>
    </w:p>
    <w:p w:rsidR="0033791A" w:rsidRPr="004F378A" w:rsidRDefault="006C53BF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работает 20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педагогов. </w:t>
      </w:r>
    </w:p>
    <w:p w:rsidR="0033791A" w:rsidRPr="004F378A" w:rsidRDefault="0033791A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финансировани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идет от МР «Кизлярский район»</w:t>
      </w:r>
    </w:p>
    <w:p w:rsidR="0033791A" w:rsidRPr="004F378A" w:rsidRDefault="0033791A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«Хуцеевская СОШ» проходила последнюю аттестацию в феврале 2014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</w:t>
      </w:r>
    </w:p>
    <w:p w:rsidR="0033791A" w:rsidRPr="004F378A" w:rsidRDefault="00D43C8F" w:rsidP="00E53518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="00E53518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2017-2018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успешн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прошла </w:t>
      </w:r>
      <w:r w:rsidR="0074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проверку  Рособрнадзора.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791A" w:rsidRPr="004F378A" w:rsidRDefault="0033791A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принимает участие в проектах (обучение в начальных класс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по программе «Школа России»)</w:t>
      </w:r>
    </w:p>
    <w:p w:rsidR="0033791A" w:rsidRPr="004F378A" w:rsidRDefault="0033791A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функционируют общественные институты управления (Родительский комитет школы, Совет школы) и </w:t>
      </w:r>
      <w:r w:rsidR="0082595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самоуправление.</w:t>
      </w:r>
    </w:p>
    <w:p w:rsidR="00AA12A4" w:rsidRPr="00AA12A4" w:rsidRDefault="0088248F" w:rsidP="00AA12A4">
      <w:pPr>
        <w:ind w:firstLine="360"/>
        <w:jc w:val="center"/>
        <w:outlineLvl w:val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1.</w:t>
      </w:r>
      <w:r w:rsidR="00AA12A4" w:rsidRPr="00AA12A4">
        <w:rPr>
          <w:rFonts w:ascii="Times New Roman" w:hAnsi="Times New Roman" w:cs="Times New Roman"/>
          <w:b/>
          <w:i/>
          <w:color w:val="C00000"/>
          <w:sz w:val="24"/>
          <w:szCs w:val="24"/>
        </w:rPr>
        <w:t>Организационно-правовое обеспечение деятельности общеобразовательного учреждения</w:t>
      </w:r>
    </w:p>
    <w:p w:rsidR="00AA12A4" w:rsidRPr="00AA12A4" w:rsidRDefault="00AA12A4" w:rsidP="00AA12A4">
      <w:pPr>
        <w:tabs>
          <w:tab w:val="left" w:pos="878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1.</w:t>
      </w:r>
      <w:r w:rsidRPr="00AA12A4">
        <w:rPr>
          <w:rFonts w:ascii="Times New Roman" w:hAnsi="Times New Roman" w:cs="Times New Roman"/>
          <w:sz w:val="24"/>
          <w:szCs w:val="24"/>
        </w:rPr>
        <w:tab/>
        <w:t>Устав.</w:t>
      </w:r>
    </w:p>
    <w:p w:rsidR="00AA12A4" w:rsidRPr="00AA12A4" w:rsidRDefault="00AA12A4" w:rsidP="00AA12A4">
      <w:pPr>
        <w:tabs>
          <w:tab w:val="left" w:pos="860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2.</w:t>
      </w:r>
      <w:r w:rsidRPr="00AA12A4">
        <w:rPr>
          <w:rFonts w:ascii="Times New Roman" w:hAnsi="Times New Roman" w:cs="Times New Roman"/>
          <w:sz w:val="24"/>
          <w:szCs w:val="24"/>
        </w:rPr>
        <w:tab/>
        <w:t xml:space="preserve">Лицензия на право образовательной деятельности </w:t>
      </w:r>
      <w:r w:rsidRPr="00AA12A4">
        <w:rPr>
          <w:rFonts w:ascii="Times New Roman" w:eastAsia="Times New Roman" w:hAnsi="Times New Roman" w:cs="Times New Roman"/>
          <w:bCs/>
          <w:sz w:val="24"/>
          <w:szCs w:val="24"/>
        </w:rPr>
        <w:t>05Л01 № 0000529 регистрационный номер № 7493 от 05.061.2014года</w:t>
      </w:r>
      <w:r w:rsidRPr="00AA1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2A4" w:rsidRPr="00AA12A4" w:rsidRDefault="00AA12A4" w:rsidP="00AA12A4">
      <w:pPr>
        <w:tabs>
          <w:tab w:val="left" w:pos="870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3.</w:t>
      </w:r>
      <w:r w:rsidRPr="00AA12A4">
        <w:rPr>
          <w:rFonts w:ascii="Times New Roman" w:hAnsi="Times New Roman" w:cs="Times New Roman"/>
          <w:sz w:val="24"/>
          <w:szCs w:val="24"/>
        </w:rPr>
        <w:tab/>
        <w:t xml:space="preserve">Свидетельство о </w:t>
      </w:r>
      <w:r w:rsidRPr="00AA12A4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государственной аккредитации 05А01 №0000396 регистрационный номер № 5630 от 06.03.2014 года</w:t>
      </w:r>
      <w:r w:rsidRPr="00AA1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2A4" w:rsidRPr="00AA12A4" w:rsidRDefault="00AA12A4" w:rsidP="00AA12A4">
      <w:pPr>
        <w:tabs>
          <w:tab w:val="left" w:pos="870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4.</w:t>
      </w:r>
      <w:r w:rsidRPr="00AA12A4">
        <w:rPr>
          <w:rFonts w:ascii="Times New Roman" w:hAnsi="Times New Roman" w:cs="Times New Roman"/>
          <w:sz w:val="24"/>
          <w:szCs w:val="24"/>
        </w:rPr>
        <w:tab/>
        <w:t>Свидетельство о постановке на учет в налоговый орган юридического лица серия 05 № 002651786, ИНН 0517015620.</w:t>
      </w:r>
    </w:p>
    <w:p w:rsidR="00AA12A4" w:rsidRPr="00AA12A4" w:rsidRDefault="00AA12A4" w:rsidP="00AA12A4">
      <w:pPr>
        <w:tabs>
          <w:tab w:val="left" w:pos="865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5.</w:t>
      </w:r>
      <w:r w:rsidRPr="00AA12A4">
        <w:rPr>
          <w:rFonts w:ascii="Times New Roman" w:hAnsi="Times New Roman" w:cs="Times New Roman"/>
          <w:sz w:val="24"/>
          <w:szCs w:val="24"/>
        </w:rPr>
        <w:tab/>
        <w:t>Свидетельство о внесении записи в единый государственный реестр юридических лиц № 2110547005028, ОГРН№ 1070547000600 от 07.12.2011г..</w:t>
      </w:r>
    </w:p>
    <w:p w:rsidR="00AA12A4" w:rsidRPr="00AA12A4" w:rsidRDefault="00AA12A4" w:rsidP="00AA12A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В школе  традиционно проводятся один раз в четверть общешкольные родительские собрания, на которых рассматриваются вопросы учебно-воспитательного  характера (результаты внешнего мониторинга знаний учащихся, олимпиад, конференций, смотров и т.д), организации учебно- воспитательного процесса (знакомство с нормативно-правовой базой, состояния здоровья учащихся, обеспеченности учебниками, материально-технической оснащенности и т.п.), обсуждаются результаты анкетирования (консалтинговая служба) и предложения родителей по усовершенствованию учебного процесса</w:t>
      </w:r>
    </w:p>
    <w:p w:rsidR="00AA12A4" w:rsidRPr="00AA12A4" w:rsidRDefault="00AA12A4" w:rsidP="00AA12A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12A4">
        <w:rPr>
          <w:rFonts w:ascii="Times New Roman" w:hAnsi="Times New Roman" w:cs="Times New Roman"/>
          <w:sz w:val="24"/>
          <w:szCs w:val="24"/>
        </w:rPr>
        <w:t>В школе реализуется программа «Одаренные дети». Создано научное общество учащихся, куда вошли ребята с повышенной мотивацией к обучению.</w:t>
      </w:r>
    </w:p>
    <w:p w:rsidR="006C53BF" w:rsidRPr="004F378A" w:rsidRDefault="006C53BF" w:rsidP="003379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91A" w:rsidRPr="004F378A" w:rsidRDefault="00D43C8F" w:rsidP="000E7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II. Организация</w:t>
      </w:r>
      <w:r w:rsidR="0033791A" w:rsidRPr="004F37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учебного процесса</w:t>
      </w:r>
      <w:r w:rsidR="0033791A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3791A" w:rsidRPr="004F378A" w:rsidRDefault="0033791A" w:rsidP="00337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91A" w:rsidRPr="004F378A" w:rsidRDefault="0033791A" w:rsidP="00337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2.1 Информация об учебных программах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791A" w:rsidRPr="004F378A" w:rsidRDefault="0033791A" w:rsidP="00337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91A" w:rsidRPr="004F378A" w:rsidRDefault="0033791A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процесс проходит в соответствии требованиям нормативно-методических документов, при соблюдении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образовательных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стандартов, норм понедельно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учащихся и учителей.</w:t>
      </w:r>
    </w:p>
    <w:p w:rsidR="0033791A" w:rsidRPr="004F378A" w:rsidRDefault="00E53518" w:rsidP="00337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школы на 2017-2018</w:t>
      </w:r>
      <w:r w:rsidR="0033791A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уч. год составлен с соблюдением нормативов Федерального </w:t>
      </w:r>
      <w:r w:rsidR="00825951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базисного учебного</w:t>
      </w:r>
      <w:r w:rsidR="0033791A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плана образовательных учреждений </w:t>
      </w:r>
      <w:r w:rsidR="00D16EA2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</w:t>
      </w:r>
      <w:r w:rsidR="00825951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3791A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предназначенного для образовательных учреждений со смешанным национальным составов учащихся, составлена пояснительная записка к учебному плану.</w:t>
      </w:r>
    </w:p>
    <w:p w:rsidR="000E71BE" w:rsidRPr="004F378A" w:rsidRDefault="0033791A" w:rsidP="00337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ставит целью выполнение федерального и регионального компонентов для получения учащимися полного образования по учебным дисциплинам. На всех ступенях обучения, соответствующей 6-дневной учебной неделе (кроме 1 класса). В 1 классе 5-дневная учебная неделя, продолжительность учебного года 33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недели, продолжительность урока – 35 минут.  </w:t>
      </w:r>
    </w:p>
    <w:p w:rsidR="0033791A" w:rsidRPr="004F378A" w:rsidRDefault="00D43C8F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обеспечена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учебно-методической документацией, литературой, учебниками на </w:t>
      </w:r>
      <w:r w:rsidR="0033791A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60%, 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 и аудиовизуальными средствами обучения: предметные таблицы,</w:t>
      </w:r>
      <w:r w:rsidR="00C4026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карты, компьютеры, проекторы, к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абинетами по естествознанию, не достаточно спортивным инвентарем.</w:t>
      </w:r>
    </w:p>
    <w:p w:rsidR="0033791A" w:rsidRPr="004F378A" w:rsidRDefault="0033791A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Составлено и утверждено директором школы</w:t>
      </w:r>
      <w:r w:rsidR="00D16EA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3518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уроков на 2017-2018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год.</w:t>
      </w:r>
    </w:p>
    <w:p w:rsidR="0033791A" w:rsidRPr="004F378A" w:rsidRDefault="0033791A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 план учебно-воспитательный работы с у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четом недочетов за прошлый год.</w:t>
      </w:r>
    </w:p>
    <w:p w:rsidR="000E71BE" w:rsidRPr="004F378A" w:rsidRDefault="0033791A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Учителями школы написаны рабочие программы по всем предметам и утверждены администрацией школы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рассмотрены на заседаниях МО.</w:t>
      </w:r>
    </w:p>
    <w:p w:rsidR="0033791A" w:rsidRDefault="0033791A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</w:t>
      </w:r>
      <w:r w:rsidR="006C53B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утверждена основная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начального общего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</w:t>
      </w:r>
      <w:r w:rsidR="005F10F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звена 5-7</w:t>
      </w:r>
      <w:r w:rsidR="006C53B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реализации национальной образовательной инициативы «Наша новая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школа»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введению ФГОС НОО.</w:t>
      </w:r>
    </w:p>
    <w:p w:rsidR="007B607A" w:rsidRDefault="007B607A" w:rsidP="000E7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3EB" w:rsidRPr="00E553EB" w:rsidRDefault="00E553EB" w:rsidP="00E553EB">
      <w:pPr>
        <w:shd w:val="clear" w:color="auto" w:fill="FFFFFF"/>
        <w:ind w:right="998"/>
        <w:rPr>
          <w:rFonts w:ascii="Times New Roman" w:eastAsia="Times New Roman" w:hAnsi="Times New Roman" w:cs="Times New Roman"/>
          <w:b/>
          <w:bCs/>
          <w:color w:val="FF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E553EB">
        <w:rPr>
          <w:rFonts w:ascii="Times New Roman" w:eastAsia="Times New Roman" w:hAnsi="Times New Roman" w:cs="Times New Roman"/>
          <w:b/>
          <w:bCs/>
          <w:color w:val="FF0000"/>
          <w:spacing w:val="-9"/>
          <w:sz w:val="24"/>
          <w:szCs w:val="24"/>
          <w:lang w:eastAsia="ru-RU"/>
        </w:rPr>
        <w:t xml:space="preserve">УЧЕБНЫЙ ПЛАН </w:t>
      </w:r>
    </w:p>
    <w:p w:rsidR="00E553EB" w:rsidRPr="00E553EB" w:rsidRDefault="00E553EB" w:rsidP="00E553EB">
      <w:pPr>
        <w:shd w:val="clear" w:color="auto" w:fill="FFFFFF"/>
        <w:ind w:left="648" w:right="998"/>
        <w:jc w:val="center"/>
        <w:rPr>
          <w:rFonts w:ascii="Times New Roman" w:eastAsia="Times New Roman" w:hAnsi="Times New Roman" w:cs="Times New Roman"/>
          <w:b/>
          <w:bCs/>
          <w:color w:val="002060"/>
          <w:spacing w:val="-9"/>
          <w:sz w:val="24"/>
          <w:szCs w:val="24"/>
          <w:lang w:eastAsia="ru-RU"/>
        </w:rPr>
      </w:pPr>
      <w:r w:rsidRPr="00E553EB">
        <w:rPr>
          <w:rFonts w:ascii="Times New Roman" w:eastAsia="Times New Roman" w:hAnsi="Times New Roman" w:cs="Times New Roman"/>
          <w:b/>
          <w:bCs/>
          <w:color w:val="002060"/>
          <w:spacing w:val="-9"/>
          <w:sz w:val="24"/>
          <w:szCs w:val="24"/>
          <w:lang w:eastAsia="ru-RU"/>
        </w:rPr>
        <w:t>МКОУ «Хуцеевская средняя общеобразовательная школа»</w:t>
      </w:r>
    </w:p>
    <w:p w:rsidR="00E553EB" w:rsidRPr="00E553EB" w:rsidRDefault="00E553EB" w:rsidP="00E553EB">
      <w:pPr>
        <w:shd w:val="clear" w:color="auto" w:fill="FFFFFF"/>
        <w:ind w:left="648" w:right="998"/>
        <w:jc w:val="center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</w:pPr>
      <w:r w:rsidRPr="00E553EB">
        <w:rPr>
          <w:rFonts w:ascii="Times New Roman" w:eastAsia="Times New Roman" w:hAnsi="Times New Roman" w:cs="Times New Roman"/>
          <w:b/>
          <w:bCs/>
          <w:color w:val="002060"/>
          <w:spacing w:val="-1"/>
          <w:sz w:val="24"/>
          <w:szCs w:val="24"/>
          <w:lang w:eastAsia="ru-RU"/>
        </w:rPr>
        <w:t>И ЕГО ОБОСНОВАНИЕ НА 2017-2018 УЧЕБНЫЙ ГОД</w:t>
      </w:r>
    </w:p>
    <w:p w:rsidR="00E553EB" w:rsidRPr="00E553EB" w:rsidRDefault="00E553EB" w:rsidP="00E553EB">
      <w:pPr>
        <w:shd w:val="clear" w:color="auto" w:fill="FFFFFF"/>
        <w:spacing w:before="331"/>
        <w:ind w:left="6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</w:t>
      </w:r>
      <w:r w:rsidRPr="00E553E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</w:t>
      </w:r>
      <w:r w:rsidRPr="00E553E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  учебному плану</w:t>
      </w:r>
    </w:p>
    <w:p w:rsidR="00E553EB" w:rsidRPr="00E553EB" w:rsidRDefault="00E553EB" w:rsidP="00E553EB">
      <w:pPr>
        <w:shd w:val="clear" w:color="auto" w:fill="FFFFFF"/>
        <w:spacing w:before="264" w:line="264" w:lineRule="exact"/>
        <w:ind w:left="67" w:right="5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1"/>
          <w:lang w:eastAsia="ru-RU"/>
        </w:rPr>
        <w:t xml:space="preserve">Индивидуальный учебный план школы на 2017-18 учебный </w:t>
      </w:r>
      <w:r w:rsidRPr="00E553EB">
        <w:rPr>
          <w:rFonts w:ascii="Times New Roman" w:eastAsia="Times New Roman" w:hAnsi="Times New Roman" w:cs="Times New Roman"/>
          <w:spacing w:val="-5"/>
          <w:lang w:eastAsia="ru-RU"/>
        </w:rPr>
        <w:t>год (далее - индивидуальный учебный план) разработан на ос</w:t>
      </w:r>
      <w:r w:rsidRPr="00E553EB">
        <w:rPr>
          <w:rFonts w:ascii="Times New Roman" w:eastAsia="Times New Roman" w:hAnsi="Times New Roman" w:cs="Times New Roman"/>
          <w:spacing w:val="-5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spacing w:val="-7"/>
          <w:lang w:eastAsia="ru-RU"/>
        </w:rPr>
        <w:t xml:space="preserve">нове республиканского базисного учебного плана №2 на 2017-18 учебный </w:t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год (приказ министерства образования и науки РД №1837-01/17 от 19.06.2017г.), 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>в соответствии с «Положением об общеобразовательном учреждении» и образователь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lang w:eastAsia="ru-RU"/>
        </w:rPr>
        <w:t>ной программой.</w:t>
      </w:r>
    </w:p>
    <w:p w:rsidR="00E553EB" w:rsidRPr="00E553EB" w:rsidRDefault="00E553EB" w:rsidP="00E553EB">
      <w:pPr>
        <w:shd w:val="clear" w:color="auto" w:fill="FFFFFF"/>
        <w:spacing w:before="5" w:line="264" w:lineRule="exact"/>
        <w:ind w:left="58" w:right="5" w:firstLine="571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 xml:space="preserve">Индивидуальный учебный план </w:t>
      </w:r>
      <w:r w:rsidRPr="00E553EB">
        <w:rPr>
          <w:rFonts w:ascii="Times New Roman" w:eastAsia="Times New Roman" w:hAnsi="Times New Roman" w:cs="Times New Roman"/>
          <w:spacing w:val="-1"/>
          <w:lang w:eastAsia="ru-RU"/>
        </w:rPr>
        <w:t>школы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 xml:space="preserve"> обеспечивает преемствен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spacing w:val="-7"/>
          <w:lang w:eastAsia="ru-RU"/>
        </w:rPr>
        <w:t>ность с индивидуальными учебными планами</w:t>
      </w:r>
      <w:r w:rsidRPr="00E553EB">
        <w:rPr>
          <w:rFonts w:ascii="Times New Roman" w:eastAsia="Times New Roman" w:hAnsi="Times New Roman" w:cs="Times New Roman"/>
          <w:spacing w:val="-1"/>
          <w:lang w:eastAsia="ru-RU"/>
        </w:rPr>
        <w:t xml:space="preserve"> школы</w:t>
      </w:r>
      <w:r w:rsidRPr="00E553EB">
        <w:rPr>
          <w:rFonts w:ascii="Times New Roman" w:eastAsia="Times New Roman" w:hAnsi="Times New Roman" w:cs="Times New Roman"/>
          <w:spacing w:val="-7"/>
          <w:lang w:eastAsia="ru-RU"/>
        </w:rPr>
        <w:t xml:space="preserve"> предшествующих 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>периодов и предполагает безусловное выполнение «Гигиенических требо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spacing w:val="-2"/>
          <w:lang w:eastAsia="ru-RU"/>
        </w:rPr>
        <w:t>ваний к условиям обучения в образовательных учреждениях», утвержден</w:t>
      </w:r>
      <w:r w:rsidRPr="00E553EB">
        <w:rPr>
          <w:rFonts w:ascii="Times New Roman" w:eastAsia="Times New Roman" w:hAnsi="Times New Roman" w:cs="Times New Roman"/>
          <w:spacing w:val="-2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 xml:space="preserve">ных постановлением Главного государственного санитарного врача РФ № 44 </w:t>
      </w:r>
      <w:r w:rsidRPr="00E553EB">
        <w:rPr>
          <w:rFonts w:ascii="Times New Roman" w:eastAsia="Times New Roman" w:hAnsi="Times New Roman" w:cs="Times New Roman"/>
          <w:spacing w:val="-2"/>
          <w:lang w:eastAsia="ru-RU"/>
        </w:rPr>
        <w:t>от 28.11.2002 «О введении в действие санитарно-эпидемиологических пра</w:t>
      </w:r>
      <w:r w:rsidRPr="00E553EB">
        <w:rPr>
          <w:rFonts w:ascii="Times New Roman" w:eastAsia="Times New Roman" w:hAnsi="Times New Roman" w:cs="Times New Roman"/>
          <w:spacing w:val="-2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lang w:eastAsia="ru-RU"/>
        </w:rPr>
        <w:t>вил и нормативов СанПиН 2.4.2.1178-02».</w:t>
      </w:r>
    </w:p>
    <w:p w:rsidR="00E553EB" w:rsidRPr="00E553EB" w:rsidRDefault="00E553EB" w:rsidP="00E553EB">
      <w:pPr>
        <w:shd w:val="clear" w:color="auto" w:fill="FFFFFF"/>
        <w:spacing w:line="264" w:lineRule="exact"/>
        <w:ind w:left="58" w:right="10" w:firstLine="576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>Индивидуальный учебный план предусматривает 4-летний срок освое</w:t>
      </w:r>
      <w:r w:rsidRPr="00E553EB">
        <w:rPr>
          <w:rFonts w:ascii="Times New Roman" w:eastAsia="Times New Roman" w:hAnsi="Times New Roman" w:cs="Times New Roman"/>
          <w:spacing w:val="-6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ния программ начального общего образования (1-4-е классы), 5-летний </w:t>
      </w:r>
      <w:r w:rsidRPr="00E553EB">
        <w:rPr>
          <w:rFonts w:ascii="Times New Roman" w:eastAsia="Times New Roman" w:hAnsi="Times New Roman" w:cs="Times New Roman"/>
          <w:spacing w:val="-3"/>
          <w:lang w:eastAsia="ru-RU"/>
        </w:rPr>
        <w:t xml:space="preserve">срок освоения программ основного общего образования (5-9-е </w:t>
      </w:r>
      <w:r w:rsidRPr="00E553EB">
        <w:rPr>
          <w:rFonts w:ascii="Times New Roman" w:eastAsia="Times New Roman" w:hAnsi="Times New Roman" w:cs="Times New Roman"/>
          <w:spacing w:val="-7"/>
          <w:lang w:eastAsia="ru-RU"/>
        </w:rPr>
        <w:t xml:space="preserve">классы) и 2-летний срок освоения программ среднего (полного) общего образования (10-11-е классы).  </w:t>
      </w:r>
    </w:p>
    <w:p w:rsidR="00E553EB" w:rsidRPr="00E553EB" w:rsidRDefault="00E553EB" w:rsidP="00E553EB">
      <w:pPr>
        <w:shd w:val="clear" w:color="auto" w:fill="FFFFFF"/>
        <w:spacing w:before="5" w:line="264" w:lineRule="exact"/>
        <w:ind w:left="53" w:right="10" w:firstLine="576"/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>Индивидуальный учебный план определяет продолжительность учеб</w:t>
      </w:r>
      <w:r w:rsidRPr="00E553EB">
        <w:rPr>
          <w:rFonts w:ascii="Times New Roman" w:eastAsia="Times New Roman" w:hAnsi="Times New Roman" w:cs="Times New Roman"/>
          <w:spacing w:val="-6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ного года в объеме 33 недель в 1,9,11 классах, 34 учебных недель в 2-8,10 классах, не включая </w:t>
      </w: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 xml:space="preserve">летний экзаменационный период для учащихся 9-х и 11-х классов, период </w:t>
      </w:r>
      <w:r w:rsidRPr="00E553EB">
        <w:rPr>
          <w:rFonts w:ascii="Times New Roman" w:eastAsia="Times New Roman" w:hAnsi="Times New Roman" w:cs="Times New Roman"/>
          <w:spacing w:val="-3"/>
          <w:lang w:eastAsia="ru-RU"/>
        </w:rPr>
        <w:t xml:space="preserve">проведения учебных сборов по основам военной службы в 10-х классах и </w:t>
      </w: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>период летних выездных практических занятий.</w:t>
      </w:r>
    </w:p>
    <w:p w:rsidR="00E553EB" w:rsidRPr="00E553EB" w:rsidRDefault="00E553EB" w:rsidP="00E553EB">
      <w:pPr>
        <w:shd w:val="clear" w:color="auto" w:fill="FFFFFF"/>
        <w:spacing w:before="5" w:line="264" w:lineRule="exact"/>
        <w:ind w:left="53" w:right="10" w:firstLine="576"/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>Продолжительность урока в 1 классе в сентябре –декабре по 35 минут, в январе- мае –по 45 минут. Учебные занятия проводятся по 5-дневной учебной неделе и только в первую смену. В сентябре-октябре занятия проводятся по 3 урока в день, ноябре – мае 4 урока в день.</w:t>
      </w:r>
    </w:p>
    <w:p w:rsidR="00E553EB" w:rsidRPr="00E553EB" w:rsidRDefault="00E553EB" w:rsidP="00E553EB">
      <w:pPr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 xml:space="preserve">            В соответствии с ФГОС второго поколения в часть, формируемой школой, входит и внеурочная деятельность, которая организует по направлениям развитие личности (духовно-нравственное, социальное, общекультурное, обще- интеллектуальное, спортивно- оздоровительное).   </w:t>
      </w:r>
    </w:p>
    <w:p w:rsidR="00E553EB" w:rsidRPr="00E553EB" w:rsidRDefault="00E553EB" w:rsidP="00E553EB">
      <w:pPr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 xml:space="preserve">Организация занятий по направлениям раздела «Внеурочная деятельность» является неотъемлемой частью образовательного процесса в образовательном учреждении. ОУ предоставляет обучающимся возможность выбора занятий, направленных на их развитие. </w:t>
      </w:r>
    </w:p>
    <w:p w:rsidR="00E553EB" w:rsidRPr="00E553EB" w:rsidRDefault="00E553EB" w:rsidP="00E553EB">
      <w:pPr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 xml:space="preserve">В 1 и 2 классах по 1 часу из физического воспитания отведено на шахматы. </w:t>
      </w:r>
    </w:p>
    <w:p w:rsidR="00E553EB" w:rsidRPr="00E553EB" w:rsidRDefault="00E553EB" w:rsidP="00E553EB">
      <w:pPr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>Внеурочная деятельность 1-4 классах: 1класс – кружок «Юный литератор», 2 класс – кружок «Юный математик», 3класс-кружок «Я и моё Отечество», 4 класс –кружок «Волшебный мир книг».</w:t>
      </w:r>
    </w:p>
    <w:p w:rsidR="00E553EB" w:rsidRPr="00E553EB" w:rsidRDefault="00E553EB" w:rsidP="00E553EB">
      <w:pPr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>Во 2 классе из школьного компонента 1 час отведен на усиление предмета (на русский язык), в 3 классе из школьного компонента по 1часу отведено на усиление предмета (на русский язык и математику)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110"/>
        <w:gridCol w:w="1276"/>
        <w:gridCol w:w="709"/>
        <w:gridCol w:w="709"/>
        <w:gridCol w:w="992"/>
        <w:gridCol w:w="992"/>
      </w:tblGrid>
      <w:tr w:rsidR="00E553EB" w:rsidRPr="00E553EB" w:rsidTr="00E553EB">
        <w:tc>
          <w:tcPr>
            <w:tcW w:w="2269" w:type="dxa"/>
            <w:vMerge w:val="restart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области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FE16C1" w:rsidP="00E553EB">
            <w:pPr>
              <w:spacing w:after="0" w:line="240" w:lineRule="auto"/>
              <w:ind w:left="120" w:right="-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line id="Прямая соединительная линия 1" o:spid="_x0000_s1026" style="position:absolute;left:0;text-align:left;flip:y;z-index:251658240;visibility:visible;mso-position-horizontal-relative:text;mso-position-vertical-relative:text" from="-1.5pt,2.05pt" to="169.8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"/>
              </w:pict>
            </w:r>
            <w:r w:rsidR="00E553EB"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Предметы</w:t>
            </w:r>
          </w:p>
          <w:p w:rsidR="00E553EB" w:rsidRPr="00E553EB" w:rsidRDefault="00E553EB" w:rsidP="00E553EB">
            <w:pPr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553EB" w:rsidRPr="00E553EB" w:rsidRDefault="00E553EB" w:rsidP="00E553EB">
            <w:pPr>
              <w:spacing w:after="0" w:line="240" w:lineRule="auto"/>
              <w:ind w:left="-120" w:right="12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Классы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в неделю</w:t>
            </w:r>
            <w:r w:rsidRPr="00E553E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</w:tr>
      <w:tr w:rsidR="00E553EB" w:rsidRPr="00E553EB" w:rsidTr="00E553EB">
        <w:tc>
          <w:tcPr>
            <w:tcW w:w="2269" w:type="dxa"/>
            <w:vMerge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3EB" w:rsidRPr="00E553EB" w:rsidRDefault="00E553EB" w:rsidP="00E55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553EB" w:rsidRPr="00E553EB" w:rsidTr="00E553EB">
        <w:trPr>
          <w:trHeight w:val="555"/>
        </w:trPr>
        <w:tc>
          <w:tcPr>
            <w:tcW w:w="2269" w:type="dxa"/>
            <w:vMerge w:val="restart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Русский язык и литературное чтение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 Русский язык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5+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</w:tr>
      <w:tr w:rsidR="00E553EB" w:rsidRPr="00E553EB" w:rsidTr="00E553EB">
        <w:trPr>
          <w:trHeight w:val="375"/>
        </w:trPr>
        <w:tc>
          <w:tcPr>
            <w:tcW w:w="2269" w:type="dxa"/>
            <w:vMerge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</w:tr>
      <w:tr w:rsidR="00E553EB" w:rsidRPr="00E553EB" w:rsidTr="00E553EB">
        <w:trPr>
          <w:trHeight w:val="570"/>
        </w:trPr>
        <w:tc>
          <w:tcPr>
            <w:tcW w:w="2269" w:type="dxa"/>
            <w:vMerge w:val="restart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Родной язык и литературное чтение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Родной язык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E553EB" w:rsidRPr="00E553EB" w:rsidTr="00E553EB">
        <w:trPr>
          <w:trHeight w:val="381"/>
        </w:trPr>
        <w:tc>
          <w:tcPr>
            <w:tcW w:w="2269" w:type="dxa"/>
            <w:vMerge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E553EB" w:rsidRPr="00E553EB" w:rsidTr="00E553EB">
        <w:trPr>
          <w:trHeight w:val="381"/>
        </w:trPr>
        <w:tc>
          <w:tcPr>
            <w:tcW w:w="2269" w:type="dxa"/>
            <w:vMerge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Дагестанская литература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Обществознание и естествознание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Окружающий мир (человек, природа, общество)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E553EB" w:rsidRPr="00E553EB" w:rsidTr="00E553EB">
        <w:tc>
          <w:tcPr>
            <w:tcW w:w="2269" w:type="dxa"/>
            <w:vMerge w:val="restart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 народов Дагестана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2269" w:type="dxa"/>
            <w:vMerge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2269" w:type="dxa"/>
            <w:vMerge w:val="restart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Искусство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E553EB" w:rsidRPr="00E553EB" w:rsidTr="00E553EB">
        <w:tc>
          <w:tcPr>
            <w:tcW w:w="2269" w:type="dxa"/>
            <w:vMerge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 + технология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keepNext/>
              <w:spacing w:after="0" w:line="240" w:lineRule="auto"/>
              <w:ind w:left="34" w:right="-108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keepNext/>
              <w:spacing w:after="0" w:line="240" w:lineRule="auto"/>
              <w:ind w:left="72" w:right="-108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26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96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+8</w:t>
            </w:r>
          </w:p>
        </w:tc>
      </w:tr>
      <w:tr w:rsidR="00E553EB" w:rsidRPr="00E553EB" w:rsidTr="00E553EB">
        <w:trPr>
          <w:trHeight w:val="390"/>
        </w:trPr>
        <w:tc>
          <w:tcPr>
            <w:tcW w:w="637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Национально-региональный компонент и компонент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53EB" w:rsidRPr="00E553EB" w:rsidTr="00E553EB">
        <w:trPr>
          <w:trHeight w:val="255"/>
        </w:trPr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Предельно допустимая аудиторная недельная учебная нагрузка при 6-дневной учебной неделе (Требования СанПин)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E553EB" w:rsidRPr="00E553EB" w:rsidTr="00E553EB">
        <w:tc>
          <w:tcPr>
            <w:tcW w:w="2269" w:type="dxa"/>
            <w:shd w:val="clear" w:color="auto" w:fill="auto"/>
          </w:tcPr>
          <w:p w:rsidR="00E553EB" w:rsidRPr="00E553EB" w:rsidRDefault="00E553EB" w:rsidP="00E553EB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72" w:right="-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Всего к финансированию: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22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106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+8</w:t>
            </w:r>
          </w:p>
        </w:tc>
      </w:tr>
    </w:tbl>
    <w:p w:rsidR="00E553EB" w:rsidRPr="00E553EB" w:rsidRDefault="00E553EB" w:rsidP="00E553EB">
      <w:pPr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</w:p>
    <w:p w:rsidR="00E553EB" w:rsidRPr="00E553EB" w:rsidRDefault="00E553EB" w:rsidP="00E553EB">
      <w:pPr>
        <w:shd w:val="clear" w:color="auto" w:fill="FFFFFF"/>
        <w:spacing w:before="5" w:line="264" w:lineRule="exact"/>
        <w:ind w:left="53" w:right="10" w:firstLine="576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 xml:space="preserve"> По окончании учебного года 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 xml:space="preserve">в соответствии с образовательной программой </w:t>
      </w:r>
      <w:r w:rsidRPr="00E553EB">
        <w:rPr>
          <w:rFonts w:ascii="Times New Roman" w:eastAsia="Times New Roman" w:hAnsi="Times New Roman" w:cs="Times New Roman"/>
          <w:spacing w:val="-1"/>
          <w:lang w:eastAsia="ru-RU"/>
        </w:rPr>
        <w:t>школы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t xml:space="preserve"> проводятся трудо</w:t>
      </w:r>
      <w:r w:rsidRPr="00E553EB">
        <w:rPr>
          <w:rFonts w:ascii="Times New Roman" w:eastAsia="Times New Roman" w:hAnsi="Times New Roman" w:cs="Times New Roman"/>
          <w:spacing w:val="-4"/>
          <w:lang w:eastAsia="ru-RU"/>
        </w:rPr>
        <w:softHyphen/>
      </w:r>
      <w:r w:rsidRPr="00E553EB">
        <w:rPr>
          <w:rFonts w:ascii="Times New Roman" w:eastAsia="Times New Roman" w:hAnsi="Times New Roman" w:cs="Times New Roman"/>
          <w:spacing w:val="-3"/>
          <w:lang w:eastAsia="ru-RU"/>
        </w:rPr>
        <w:t xml:space="preserve">вая и предметные практики. Для 5-10-х классов в мае – июне проводится </w:t>
      </w:r>
      <w:r w:rsidRPr="00E553EB">
        <w:rPr>
          <w:rFonts w:ascii="Times New Roman" w:eastAsia="Times New Roman" w:hAnsi="Times New Roman" w:cs="Times New Roman"/>
          <w:spacing w:val="-2"/>
          <w:lang w:eastAsia="ru-RU"/>
        </w:rPr>
        <w:t xml:space="preserve">трудовая практика, включающая работы по самообслуживанию школы. </w:t>
      </w:r>
    </w:p>
    <w:p w:rsidR="00E553EB" w:rsidRPr="00E553EB" w:rsidRDefault="00E553EB" w:rsidP="00E553EB">
      <w:pPr>
        <w:shd w:val="clear" w:color="auto" w:fill="FFFFFF"/>
        <w:spacing w:line="264" w:lineRule="exact"/>
        <w:ind w:left="5" w:right="-59" w:firstLine="72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3"/>
          <w:lang w:eastAsia="ru-RU"/>
        </w:rPr>
        <w:t xml:space="preserve">Продолжительность учебного года с учетом трудовых, </w:t>
      </w:r>
      <w:r w:rsidRPr="00E553EB">
        <w:rPr>
          <w:rFonts w:ascii="Times New Roman" w:eastAsia="Times New Roman" w:hAnsi="Times New Roman" w:cs="Times New Roman"/>
          <w:spacing w:val="-8"/>
          <w:lang w:eastAsia="ru-RU"/>
        </w:rPr>
        <w:t xml:space="preserve">предметных и выездных практик не превышает 37 учебных </w:t>
      </w:r>
      <w:r w:rsidRPr="00E553EB">
        <w:rPr>
          <w:rFonts w:ascii="Times New Roman" w:eastAsia="Times New Roman" w:hAnsi="Times New Roman" w:cs="Times New Roman"/>
          <w:lang w:eastAsia="ru-RU"/>
        </w:rPr>
        <w:t>недель.</w:t>
      </w:r>
    </w:p>
    <w:p w:rsidR="00E553EB" w:rsidRPr="00E553EB" w:rsidRDefault="00E553EB" w:rsidP="00E553EB">
      <w:pPr>
        <w:shd w:val="clear" w:color="auto" w:fill="FFFFFF"/>
        <w:spacing w:before="14" w:line="264" w:lineRule="exact"/>
        <w:ind w:right="-59" w:firstLine="586"/>
        <w:jc w:val="both"/>
        <w:rPr>
          <w:rFonts w:ascii="Times New Roman" w:eastAsia="Times New Roman" w:hAnsi="Times New Roman" w:cs="Times New Roman"/>
          <w:spacing w:val="-16"/>
          <w:lang w:eastAsia="ru-RU"/>
        </w:rPr>
      </w:pPr>
      <w:r w:rsidRPr="00E553EB">
        <w:rPr>
          <w:rFonts w:ascii="Times New Roman" w:eastAsia="Times New Roman" w:hAnsi="Times New Roman" w:cs="Times New Roman"/>
          <w:spacing w:val="-13"/>
          <w:lang w:eastAsia="ru-RU"/>
        </w:rPr>
        <w:t xml:space="preserve">В соответствии с «Положением об общеобразовательном </w:t>
      </w:r>
      <w:r w:rsidRPr="00E553EB">
        <w:rPr>
          <w:rFonts w:ascii="Times New Roman" w:eastAsia="Times New Roman" w:hAnsi="Times New Roman" w:cs="Times New Roman"/>
          <w:spacing w:val="-10"/>
          <w:lang w:eastAsia="ru-RU"/>
        </w:rPr>
        <w:t xml:space="preserve">учреждении» продолжительность учебной недели в школе </w:t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составляет 6 дней. </w:t>
      </w:r>
      <w:r w:rsidRPr="00E553EB">
        <w:rPr>
          <w:rFonts w:ascii="Times New Roman" w:eastAsia="Times New Roman" w:hAnsi="Times New Roman" w:cs="Times New Roman"/>
          <w:spacing w:val="-16"/>
          <w:lang w:eastAsia="ru-RU"/>
        </w:rPr>
        <w:t xml:space="preserve">Продолжительность урока во 2-11 классах составляет 45 </w:t>
      </w:r>
      <w:r w:rsidRPr="00E553EB">
        <w:rPr>
          <w:rFonts w:ascii="Times New Roman" w:eastAsia="Times New Roman" w:hAnsi="Times New Roman" w:cs="Times New Roman"/>
          <w:spacing w:val="-18"/>
          <w:lang w:eastAsia="ru-RU"/>
        </w:rPr>
        <w:t>минут.</w:t>
      </w:r>
    </w:p>
    <w:p w:rsidR="00E553EB" w:rsidRPr="00E553EB" w:rsidRDefault="00E553EB" w:rsidP="00E553EB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13"/>
          <w:lang w:eastAsia="ru-RU"/>
        </w:rPr>
        <w:t>Начало занятий – 1-го сентября.</w:t>
      </w:r>
    </w:p>
    <w:p w:rsidR="00E553EB" w:rsidRPr="00E553EB" w:rsidRDefault="00E553EB" w:rsidP="00E553EB">
      <w:pPr>
        <w:shd w:val="clear" w:color="auto" w:fill="FFFFFF"/>
        <w:spacing w:line="264" w:lineRule="exact"/>
        <w:ind w:right="-201" w:firstLine="571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16"/>
          <w:lang w:eastAsia="ru-RU"/>
        </w:rPr>
        <w:t xml:space="preserve">В соответствии с индивидуальным учебным планом, для смягчения и выравнивания психофизической нагрузки учащихся, </w:t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учебный год разбивается на равные четверти </w:t>
      </w:r>
      <w:r w:rsidRPr="00E553EB">
        <w:rPr>
          <w:rFonts w:ascii="Times New Roman" w:eastAsia="Times New Roman" w:hAnsi="Times New Roman" w:cs="Times New Roman"/>
          <w:spacing w:val="-16"/>
          <w:lang w:eastAsia="ru-RU"/>
        </w:rPr>
        <w:t xml:space="preserve">продолжительностью 8 недель, разделенные каникулами. Общая </w:t>
      </w:r>
      <w:r w:rsidRPr="00E553EB">
        <w:rPr>
          <w:rFonts w:ascii="Times New Roman" w:eastAsia="Times New Roman" w:hAnsi="Times New Roman" w:cs="Times New Roman"/>
          <w:spacing w:val="-15"/>
          <w:lang w:eastAsia="ru-RU"/>
        </w:rPr>
        <w:t xml:space="preserve">продолжительность каникулярного времени в течение учебного </w:t>
      </w:r>
      <w:r w:rsidRPr="00E553EB">
        <w:rPr>
          <w:rFonts w:ascii="Times New Roman" w:eastAsia="Times New Roman" w:hAnsi="Times New Roman" w:cs="Times New Roman"/>
          <w:spacing w:val="-9"/>
          <w:lang w:eastAsia="ru-RU"/>
        </w:rPr>
        <w:t xml:space="preserve">года составляет 30 день. Две последние недели учебного года </w:t>
      </w:r>
      <w:r w:rsidRPr="00E553EB">
        <w:rPr>
          <w:rFonts w:ascii="Times New Roman" w:eastAsia="Times New Roman" w:hAnsi="Times New Roman" w:cs="Times New Roman"/>
          <w:spacing w:val="-12"/>
          <w:lang w:eastAsia="ru-RU"/>
        </w:rPr>
        <w:t>отводятся на обобщающее повторение пройденного материала по всем предметам.</w:t>
      </w:r>
    </w:p>
    <w:p w:rsidR="00E553EB" w:rsidRPr="00E553EB" w:rsidRDefault="00E553EB" w:rsidP="00E553EB">
      <w:pPr>
        <w:shd w:val="clear" w:color="auto" w:fill="FFFFFF"/>
        <w:spacing w:line="264" w:lineRule="exact"/>
        <w:ind w:left="5" w:right="-343" w:firstLine="557"/>
        <w:jc w:val="both"/>
        <w:rPr>
          <w:rFonts w:ascii="Times New Roman" w:eastAsia="Times New Roman" w:hAnsi="Times New Roman" w:cs="Times New Roman"/>
          <w:spacing w:val="-8"/>
          <w:lang w:eastAsia="ru-RU"/>
        </w:rPr>
      </w:pPr>
      <w:r w:rsidRPr="00E553EB">
        <w:rPr>
          <w:rFonts w:ascii="Times New Roman" w:eastAsia="Times New Roman" w:hAnsi="Times New Roman" w:cs="Times New Roman"/>
          <w:spacing w:val="-8"/>
          <w:lang w:eastAsia="ru-RU"/>
        </w:rPr>
        <w:t xml:space="preserve">Для устранения психофизиологической перегрузки </w:t>
      </w:r>
      <w:r w:rsidRPr="00E553EB">
        <w:rPr>
          <w:rFonts w:ascii="Times New Roman" w:eastAsia="Times New Roman" w:hAnsi="Times New Roman" w:cs="Times New Roman"/>
          <w:spacing w:val="-9"/>
          <w:lang w:eastAsia="ru-RU"/>
        </w:rPr>
        <w:t xml:space="preserve">обучающихся, на основании «Гигиенических требований к </w:t>
      </w:r>
      <w:r w:rsidRPr="00E553EB">
        <w:rPr>
          <w:rFonts w:ascii="Times New Roman" w:eastAsia="Times New Roman" w:hAnsi="Times New Roman" w:cs="Times New Roman"/>
          <w:spacing w:val="-2"/>
          <w:lang w:eastAsia="ru-RU"/>
        </w:rPr>
        <w:t xml:space="preserve">условиям обучения в образовательных учреждениях», </w:t>
      </w:r>
      <w:r w:rsidRPr="00E553EB">
        <w:rPr>
          <w:rFonts w:ascii="Times New Roman" w:eastAsia="Times New Roman" w:hAnsi="Times New Roman" w:cs="Times New Roman"/>
          <w:spacing w:val="-13"/>
          <w:lang w:eastAsia="ru-RU"/>
        </w:rPr>
        <w:t xml:space="preserve">утвержденных постановлением Главного государственного санитарного врача РФ № 44 от 28.11.2002 «О введении в действие </w:t>
      </w:r>
      <w:r w:rsidRPr="00E553EB">
        <w:rPr>
          <w:rFonts w:ascii="Times New Roman" w:eastAsia="Times New Roman" w:hAnsi="Times New Roman" w:cs="Times New Roman"/>
          <w:spacing w:val="-12"/>
          <w:lang w:eastAsia="ru-RU"/>
        </w:rPr>
        <w:t xml:space="preserve">санитарно-эпидемиологических правил и нормативов СанПиН </w:t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2.4.2.1178-02», в школы определен объем времени на </w:t>
      </w:r>
      <w:r w:rsidRPr="00E553EB">
        <w:rPr>
          <w:rFonts w:ascii="Times New Roman" w:eastAsia="Times New Roman" w:hAnsi="Times New Roman" w:cs="Times New Roman"/>
          <w:spacing w:val="-8"/>
          <w:lang w:eastAsia="ru-RU"/>
        </w:rPr>
        <w:t>выполнение обязательной части домашнего задания, который не должен превышать</w:t>
      </w:r>
    </w:p>
    <w:p w:rsidR="00E553EB" w:rsidRPr="00E553EB" w:rsidRDefault="00E553EB" w:rsidP="00E553EB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64" w:lineRule="exact"/>
        <w:ind w:right="1507"/>
        <w:jc w:val="both"/>
        <w:rPr>
          <w:rFonts w:ascii="Times New Roman" w:eastAsia="Times New Roman" w:hAnsi="Times New Roman" w:cs="Times New Roman"/>
          <w:spacing w:val="-8"/>
          <w:lang w:eastAsia="ru-RU"/>
        </w:rPr>
      </w:pPr>
      <w:r w:rsidRPr="00E553EB">
        <w:rPr>
          <w:rFonts w:ascii="Times New Roman" w:eastAsia="Times New Roman" w:hAnsi="Times New Roman" w:cs="Times New Roman"/>
          <w:spacing w:val="-8"/>
          <w:lang w:eastAsia="ru-RU"/>
        </w:rPr>
        <w:t xml:space="preserve">в 5-6-х классах -2,5 часов, </w:t>
      </w:r>
    </w:p>
    <w:p w:rsidR="00E553EB" w:rsidRPr="00E553EB" w:rsidRDefault="00E553EB" w:rsidP="00E553EB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64" w:lineRule="exact"/>
        <w:ind w:right="1507"/>
        <w:jc w:val="both"/>
        <w:rPr>
          <w:rFonts w:ascii="Times New Roman" w:eastAsia="Times New Roman" w:hAnsi="Times New Roman" w:cs="Times New Roman"/>
          <w:spacing w:val="-11"/>
          <w:lang w:eastAsia="ru-RU"/>
        </w:rPr>
      </w:pPr>
      <w:r w:rsidRPr="00E553EB">
        <w:rPr>
          <w:rFonts w:ascii="Times New Roman" w:eastAsia="Times New Roman" w:hAnsi="Times New Roman" w:cs="Times New Roman"/>
          <w:spacing w:val="-8"/>
          <w:lang w:eastAsia="ru-RU"/>
        </w:rPr>
        <w:t xml:space="preserve">в 7-8-х классах </w:t>
      </w:r>
      <w:r w:rsidRPr="00E553EB">
        <w:rPr>
          <w:rFonts w:ascii="Times New Roman" w:eastAsia="Times New Roman" w:hAnsi="Times New Roman" w:cs="Times New Roman"/>
          <w:spacing w:val="-11"/>
          <w:lang w:eastAsia="ru-RU"/>
        </w:rPr>
        <w:t xml:space="preserve">– трех часов, </w:t>
      </w:r>
    </w:p>
    <w:p w:rsidR="00E553EB" w:rsidRPr="00E553EB" w:rsidRDefault="00E553EB" w:rsidP="00E553EB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64" w:lineRule="exact"/>
        <w:ind w:right="1507"/>
        <w:jc w:val="both"/>
        <w:rPr>
          <w:rFonts w:ascii="Times New Roman" w:eastAsia="Times New Roman" w:hAnsi="Times New Roman" w:cs="Times New Roman"/>
          <w:spacing w:val="-11"/>
          <w:lang w:eastAsia="ru-RU"/>
        </w:rPr>
      </w:pPr>
      <w:r w:rsidRPr="00E553EB">
        <w:rPr>
          <w:rFonts w:ascii="Times New Roman" w:eastAsia="Times New Roman" w:hAnsi="Times New Roman" w:cs="Times New Roman"/>
          <w:spacing w:val="-11"/>
          <w:lang w:eastAsia="ru-RU"/>
        </w:rPr>
        <w:t xml:space="preserve">в 9-11-х классах – четырех часов, </w:t>
      </w:r>
    </w:p>
    <w:p w:rsidR="00E553EB" w:rsidRPr="00E553EB" w:rsidRDefault="00E553EB" w:rsidP="00E553EB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64" w:lineRule="exact"/>
        <w:ind w:right="1507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spacing w:val="-11"/>
          <w:lang w:eastAsia="ru-RU"/>
        </w:rPr>
        <w:t xml:space="preserve">1-м классе- во 2-м </w:t>
      </w:r>
      <w:r w:rsidRPr="00E553EB">
        <w:rPr>
          <w:rFonts w:ascii="Times New Roman" w:eastAsia="Times New Roman" w:hAnsi="Times New Roman" w:cs="Times New Roman"/>
          <w:lang w:eastAsia="ru-RU"/>
        </w:rPr>
        <w:t xml:space="preserve">полугодии 30 минут; </w:t>
      </w:r>
    </w:p>
    <w:p w:rsidR="00E553EB" w:rsidRPr="00E553EB" w:rsidRDefault="00E553EB" w:rsidP="00E553EB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64" w:lineRule="exact"/>
        <w:ind w:right="1507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lastRenderedPageBreak/>
        <w:t>2-4-х классах- 1 час.</w:t>
      </w:r>
    </w:p>
    <w:p w:rsidR="00E553EB" w:rsidRPr="00E553EB" w:rsidRDefault="00E553EB" w:rsidP="00E553EB">
      <w:pPr>
        <w:shd w:val="clear" w:color="auto" w:fill="FFFFFF"/>
        <w:spacing w:before="250" w:line="264" w:lineRule="exact"/>
        <w:ind w:left="34" w:right="-59" w:firstLine="614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iCs/>
          <w:spacing w:val="-18"/>
          <w:lang w:eastAsia="ru-RU"/>
        </w:rPr>
        <w:t xml:space="preserve">Таким образом, индивидуальный учебный план школы </w:t>
      </w:r>
      <w:r w:rsidRPr="00E553EB">
        <w:rPr>
          <w:rFonts w:ascii="Times New Roman" w:eastAsia="Times New Roman" w:hAnsi="Times New Roman" w:cs="Times New Roman"/>
          <w:iCs/>
          <w:spacing w:val="-21"/>
          <w:lang w:eastAsia="ru-RU"/>
        </w:rPr>
        <w:t xml:space="preserve">составлен на основе республиканского базисного учебного плана и </w:t>
      </w:r>
      <w:r w:rsidRPr="00E553EB">
        <w:rPr>
          <w:rFonts w:ascii="Times New Roman" w:eastAsia="Times New Roman" w:hAnsi="Times New Roman" w:cs="Times New Roman"/>
          <w:iCs/>
          <w:spacing w:val="-19"/>
          <w:lang w:eastAsia="ru-RU"/>
        </w:rPr>
        <w:t xml:space="preserve">выстроен исходя из концептуальных приоритетов модификации </w:t>
      </w:r>
      <w:r w:rsidRPr="00E553EB">
        <w:rPr>
          <w:rFonts w:ascii="Times New Roman" w:eastAsia="Times New Roman" w:hAnsi="Times New Roman" w:cs="Times New Roman"/>
          <w:iCs/>
          <w:lang w:eastAsia="ru-RU"/>
        </w:rPr>
        <w:t>настоящей образовательной программы.</w:t>
      </w:r>
    </w:p>
    <w:p w:rsidR="00E553EB" w:rsidRPr="00E553EB" w:rsidRDefault="00E553EB" w:rsidP="00E553EB">
      <w:pPr>
        <w:shd w:val="clear" w:color="auto" w:fill="FFFFFF"/>
        <w:spacing w:before="259" w:line="264" w:lineRule="exact"/>
        <w:ind w:right="1670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bCs/>
          <w:spacing w:val="-13"/>
          <w:lang w:eastAsia="ru-RU"/>
        </w:rPr>
        <w:t xml:space="preserve">Индивидуальность учебного плана школы проявляется в </w:t>
      </w:r>
      <w:r w:rsidRPr="00E553EB">
        <w:rPr>
          <w:rFonts w:ascii="Times New Roman" w:eastAsia="Times New Roman" w:hAnsi="Times New Roman" w:cs="Times New Roman"/>
          <w:bCs/>
          <w:lang w:eastAsia="ru-RU"/>
        </w:rPr>
        <w:t>следующих позициях:</w:t>
      </w:r>
    </w:p>
    <w:p w:rsidR="00E553EB" w:rsidRPr="00E553EB" w:rsidRDefault="00E553EB" w:rsidP="00E553EB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before="538" w:after="0" w:line="264" w:lineRule="exact"/>
        <w:ind w:right="-24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b/>
          <w:spacing w:val="-18"/>
          <w:lang w:eastAsia="ru-RU"/>
        </w:rPr>
        <w:t xml:space="preserve">ОБЕСПЕЧЕНИЕ БАЗОВОГО ФЕДЕРАЛЬНОГО </w:t>
      </w:r>
      <w:r w:rsidRPr="00E553EB">
        <w:rPr>
          <w:rFonts w:ascii="Times New Roman" w:eastAsia="Times New Roman" w:hAnsi="Times New Roman" w:cs="Times New Roman"/>
          <w:b/>
          <w:spacing w:val="-15"/>
          <w:lang w:eastAsia="ru-RU"/>
        </w:rPr>
        <w:t xml:space="preserve">КОМПОНЕНТА </w:t>
      </w:r>
      <w:r w:rsidRPr="00E553EB">
        <w:rPr>
          <w:rFonts w:ascii="Times New Roman" w:eastAsia="Times New Roman" w:hAnsi="Times New Roman" w:cs="Times New Roman"/>
          <w:spacing w:val="-15"/>
          <w:lang w:eastAsia="ru-RU"/>
        </w:rPr>
        <w:t>учебного плана (1-11-е классы) –</w:t>
      </w:r>
      <w:r w:rsidRPr="00E553EB">
        <w:rPr>
          <w:rFonts w:ascii="Times New Roman" w:eastAsia="Times New Roman" w:hAnsi="Times New Roman" w:cs="Times New Roman"/>
          <w:spacing w:val="-14"/>
          <w:lang w:eastAsia="ru-RU"/>
        </w:rPr>
        <w:t>выполняется полностью.</w:t>
      </w:r>
    </w:p>
    <w:p w:rsidR="00E553EB" w:rsidRPr="00E553EB" w:rsidRDefault="00E553EB" w:rsidP="00E553EB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b/>
          <w:bCs/>
          <w:spacing w:val="-14"/>
          <w:lang w:eastAsia="ru-RU"/>
        </w:rPr>
        <w:t xml:space="preserve">РЕГИОНАЛЬНЫЙ КОМПОНЕНТ </w:t>
      </w:r>
      <w:r w:rsidRPr="00E553EB">
        <w:rPr>
          <w:rFonts w:ascii="Times New Roman" w:eastAsia="Times New Roman" w:hAnsi="Times New Roman" w:cs="Times New Roman"/>
          <w:spacing w:val="-14"/>
          <w:lang w:eastAsia="ru-RU"/>
        </w:rPr>
        <w:t xml:space="preserve">учебного плана школы </w:t>
      </w:r>
      <w:r w:rsidRPr="00E553EB">
        <w:rPr>
          <w:rFonts w:ascii="Times New Roman" w:eastAsia="Times New Roman" w:hAnsi="Times New Roman" w:cs="Times New Roman"/>
          <w:spacing w:val="-11"/>
          <w:lang w:eastAsia="ru-RU"/>
        </w:rPr>
        <w:t xml:space="preserve">работает на общий результат каждого из отделений школы. </w:t>
      </w:r>
      <w:r w:rsidRPr="00E553EB">
        <w:rPr>
          <w:rFonts w:ascii="Times New Roman" w:eastAsia="Times New Roman" w:hAnsi="Times New Roman" w:cs="Times New Roman"/>
          <w:i/>
          <w:iCs/>
          <w:spacing w:val="-8"/>
          <w:lang w:eastAsia="ru-RU"/>
        </w:rPr>
        <w:t>Родной язык, изучается с первого класса</w:t>
      </w:r>
      <w:r w:rsidRPr="00E553EB">
        <w:rPr>
          <w:rFonts w:ascii="Times New Roman" w:eastAsia="Times New Roman" w:hAnsi="Times New Roman" w:cs="Times New Roman"/>
          <w:i/>
          <w:iCs/>
          <w:spacing w:val="-10"/>
          <w:lang w:eastAsia="ru-RU"/>
        </w:rPr>
        <w:t xml:space="preserve">. </w:t>
      </w:r>
    </w:p>
    <w:p w:rsidR="00E553EB" w:rsidRPr="00E553EB" w:rsidRDefault="00E553EB" w:rsidP="00E553EB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left="795"/>
        <w:jc w:val="both"/>
        <w:rPr>
          <w:rFonts w:ascii="Times New Roman" w:eastAsia="Times New Roman" w:hAnsi="Times New Roman" w:cs="Times New Roman"/>
          <w:b/>
          <w:bCs/>
          <w:spacing w:val="-14"/>
          <w:lang w:eastAsia="ru-RU"/>
        </w:rPr>
      </w:pPr>
    </w:p>
    <w:p w:rsidR="00E553EB" w:rsidRPr="00E553EB" w:rsidRDefault="00E553EB" w:rsidP="00E553EB">
      <w:pPr>
        <w:shd w:val="clear" w:color="auto" w:fill="FFFFFF"/>
        <w:spacing w:before="158" w:line="25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b/>
          <w:lang w:eastAsia="ru-RU"/>
        </w:rPr>
        <w:t>ШКОЛЬНЫЙ</w:t>
      </w:r>
      <w:r w:rsidRPr="00E553EB">
        <w:rPr>
          <w:rFonts w:ascii="Times New Roman" w:eastAsia="Times New Roman" w:hAnsi="Times New Roman" w:cs="Times New Roman"/>
          <w:b/>
          <w:spacing w:val="-6"/>
          <w:lang w:eastAsia="ru-RU"/>
        </w:rPr>
        <w:t xml:space="preserve"> КОМПОНЕНТ</w:t>
      </w:r>
      <w:r w:rsidRPr="00E553EB">
        <w:rPr>
          <w:rFonts w:ascii="Times New Roman" w:eastAsia="Times New Roman" w:hAnsi="Times New Roman" w:cs="Times New Roman"/>
          <w:spacing w:val="-6"/>
          <w:lang w:eastAsia="ru-RU"/>
        </w:rPr>
        <w:t xml:space="preserve"> учебного плана школы реализуется по следующим </w:t>
      </w:r>
      <w:r w:rsidRPr="00E553EB">
        <w:rPr>
          <w:rFonts w:ascii="Times New Roman" w:eastAsia="Times New Roman" w:hAnsi="Times New Roman" w:cs="Times New Roman"/>
          <w:lang w:eastAsia="ru-RU"/>
        </w:rPr>
        <w:t>направлениям:</w:t>
      </w:r>
    </w:p>
    <w:p w:rsidR="00E553EB" w:rsidRPr="00E553EB" w:rsidRDefault="00E553EB" w:rsidP="00E553EB">
      <w:pPr>
        <w:numPr>
          <w:ilvl w:val="1"/>
          <w:numId w:val="34"/>
        </w:numPr>
        <w:shd w:val="clear" w:color="auto" w:fill="FFFFFF"/>
        <w:spacing w:before="158" w:line="250" w:lineRule="exact"/>
        <w:contextualSpacing/>
        <w:rPr>
          <w:rFonts w:ascii="Times New Roman" w:eastAsia="Times New Roman" w:hAnsi="Times New Roman" w:cs="Times New Roman"/>
          <w:spacing w:val="-21"/>
          <w:lang w:eastAsia="ru-RU"/>
        </w:rPr>
      </w:pPr>
      <w:r w:rsidRPr="00E553EB">
        <w:rPr>
          <w:rFonts w:ascii="Times New Roman" w:eastAsia="Times New Roman" w:hAnsi="Times New Roman" w:cs="Times New Roman"/>
          <w:spacing w:val="-21"/>
          <w:lang w:eastAsia="ru-RU"/>
        </w:rPr>
        <w:t xml:space="preserve">В 7-11 классах из школьного компонента по 1 часу отведено на  усиление предмета (на  русский  язык).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5-6 классах из школьного компонента по 1часу отведено на усиление предмета (на литературу).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5-6, 9-11 классах из школьного компонента по 1часу отведено на усиление предмета (на обществознание).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11 классе из школьного компонента 1час отведен на усиление предмета (на математику).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10 классе из школьного компонента 1час отведен на астрономию.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10-11 классах из школьного компонента по 1часу отведено на усиление предмета (на химию).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5, 10-11 классах из школьного компонента по 1часу отведено на усиление предмета (на биологию). </w:t>
      </w:r>
    </w:p>
    <w:p w:rsidR="00E553EB" w:rsidRPr="00E553EB" w:rsidRDefault="00E553EB" w:rsidP="00E553EB">
      <w:pPr>
        <w:numPr>
          <w:ilvl w:val="1"/>
          <w:numId w:val="34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В 5 классе из школьного компонента 1час отведено на усиление предмета (на технологию). </w:t>
      </w:r>
    </w:p>
    <w:p w:rsidR="00E553EB" w:rsidRPr="00E553EB" w:rsidRDefault="00E553EB" w:rsidP="00E553EB">
      <w:pPr>
        <w:shd w:val="clear" w:color="auto" w:fill="FFFFFF"/>
        <w:spacing w:before="264" w:line="278" w:lineRule="exact"/>
        <w:ind w:left="1134" w:right="-2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53EB">
        <w:rPr>
          <w:rFonts w:ascii="Times New Roman" w:eastAsia="Times New Roman" w:hAnsi="Times New Roman" w:cs="Times New Roman"/>
          <w:b/>
          <w:spacing w:val="-9"/>
          <w:lang w:eastAsia="ru-RU"/>
        </w:rPr>
        <w:t>Распределение часов школьного компонента индивидуального учебного плана</w:t>
      </w:r>
    </w:p>
    <w:p w:rsidR="00E553EB" w:rsidRPr="00E553EB" w:rsidRDefault="00E553EB" w:rsidP="00E553EB">
      <w:pPr>
        <w:spacing w:after="168" w:line="1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0"/>
        <w:gridCol w:w="709"/>
        <w:gridCol w:w="709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E553EB" w:rsidRPr="00E553EB" w:rsidTr="00E553EB">
        <w:trPr>
          <w:trHeight w:hRule="exact" w:val="321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spacing w:line="274" w:lineRule="exact"/>
              <w:ind w:left="5" w:right="8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предмет класс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E553EB" w:rsidRPr="00E553EB" w:rsidTr="00E553EB">
        <w:trPr>
          <w:trHeight w:hRule="exact" w:val="288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E553EB" w:rsidRPr="00E553EB" w:rsidTr="00E553EB">
        <w:trPr>
          <w:trHeight w:hRule="exact" w:val="288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Литература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553EB" w:rsidRPr="00E553EB" w:rsidTr="00E553EB">
        <w:trPr>
          <w:trHeight w:hRule="exact" w:val="291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E553EB" w:rsidRPr="00E553EB" w:rsidTr="00E553EB">
        <w:trPr>
          <w:trHeight w:hRule="exact" w:val="283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E553EB" w:rsidRPr="00E553EB" w:rsidTr="00E553EB">
        <w:trPr>
          <w:trHeight w:hRule="exact" w:val="283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553EB" w:rsidRPr="00E553EB" w:rsidTr="00E553EB">
        <w:trPr>
          <w:trHeight w:hRule="exact" w:val="283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E553EB" w:rsidRPr="00E553EB" w:rsidTr="00E553EB">
        <w:trPr>
          <w:trHeight w:hRule="exact" w:val="427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spacing w:line="278" w:lineRule="exact"/>
              <w:ind w:left="19" w:right="245" w:firstLine="5"/>
              <w:jc w:val="both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Биология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1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E553EB" w:rsidRPr="00E553EB" w:rsidTr="00E553EB">
        <w:trPr>
          <w:trHeight w:hRule="exact" w:val="427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spacing w:line="278" w:lineRule="exact"/>
              <w:ind w:left="19" w:right="245" w:firstLine="5"/>
              <w:jc w:val="both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Технология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ind w:left="1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3EB" w:rsidRPr="00E553EB" w:rsidRDefault="00E553EB" w:rsidP="00E553E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E553EB" w:rsidRPr="00E553EB" w:rsidRDefault="00E553EB" w:rsidP="00E553EB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left="795"/>
        <w:jc w:val="both"/>
        <w:rPr>
          <w:rFonts w:ascii="Times New Roman" w:eastAsia="Times New Roman" w:hAnsi="Times New Roman" w:cs="Times New Roman"/>
          <w:lang w:eastAsia="ru-RU"/>
        </w:rPr>
      </w:pPr>
      <w:r w:rsidRPr="00E553E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553EB" w:rsidRPr="00E553EB" w:rsidRDefault="00E553EB" w:rsidP="00E553EB">
      <w:pPr>
        <w:shd w:val="clear" w:color="auto" w:fill="FFFFFF"/>
        <w:spacing w:line="250" w:lineRule="exact"/>
        <w:ind w:left="435"/>
        <w:jc w:val="both"/>
        <w:rPr>
          <w:rFonts w:ascii="Times New Roman" w:eastAsia="Times New Roman" w:hAnsi="Times New Roman" w:cs="Times New Roman"/>
          <w:lang w:eastAsia="ru-RU"/>
        </w:rPr>
      </w:pPr>
    </w:p>
    <w:p w:rsidR="00E553EB" w:rsidRPr="00E553EB" w:rsidRDefault="00E553EB" w:rsidP="00E553EB">
      <w:pPr>
        <w:shd w:val="clear" w:color="auto" w:fill="FFFFFF"/>
        <w:spacing w:line="250" w:lineRule="exact"/>
        <w:ind w:left="435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079" w:type="dxa"/>
        <w:tblInd w:w="1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3083"/>
        <w:gridCol w:w="1134"/>
        <w:gridCol w:w="1134"/>
        <w:gridCol w:w="992"/>
        <w:gridCol w:w="992"/>
        <w:gridCol w:w="992"/>
      </w:tblGrid>
      <w:tr w:rsidR="00E553EB" w:rsidRPr="00E553EB" w:rsidTr="00E553EB">
        <w:tc>
          <w:tcPr>
            <w:tcW w:w="752" w:type="dxa"/>
            <w:vMerge w:val="restart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№п/п</w:t>
            </w:r>
          </w:p>
        </w:tc>
        <w:tc>
          <w:tcPr>
            <w:tcW w:w="3083" w:type="dxa"/>
            <w:vMerge w:val="restart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</w:t>
            </w:r>
          </w:p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gridSpan w:val="5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Класс</w:t>
            </w:r>
          </w:p>
        </w:tc>
      </w:tr>
      <w:tr w:rsidR="00E553EB" w:rsidRPr="00E553EB" w:rsidTr="00E553EB">
        <w:trPr>
          <w:trHeight w:val="390"/>
        </w:trPr>
        <w:tc>
          <w:tcPr>
            <w:tcW w:w="752" w:type="dxa"/>
            <w:vMerge/>
          </w:tcPr>
          <w:p w:rsidR="00E553EB" w:rsidRPr="00E553EB" w:rsidRDefault="00E553EB" w:rsidP="00E553EB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3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  <w:vMerge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2+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Русская литература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Родной язык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tabs>
                <w:tab w:val="left" w:pos="505"/>
              </w:tabs>
              <w:spacing w:after="0" w:line="25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       2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Родная литература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/>
              <w:ind w:left="72"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Дагестанская литература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/>
              <w:ind w:left="-124" w:right="-92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/>
              <w:ind w:left="-129" w:right="-108"/>
              <w:jc w:val="center"/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/>
              <w:ind w:left="-108" w:right="-13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/>
              <w:ind w:left="-124" w:right="-108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Иностранный язык (англ)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</w:tr>
      <w:tr w:rsidR="00E553EB" w:rsidRPr="00E553EB" w:rsidTr="00E553EB">
        <w:trPr>
          <w:trHeight w:val="200"/>
        </w:trPr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Дагестана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>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1+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 народов Дагестана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2/1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Дагестана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0/1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>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Химия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Музыка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Изобразительное искусство + труд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53EB" w:rsidRPr="00E553EB" w:rsidTr="00E553EB">
        <w:tc>
          <w:tcPr>
            <w:tcW w:w="752" w:type="dxa"/>
          </w:tcPr>
          <w:p w:rsidR="00E553EB" w:rsidRPr="00E553EB" w:rsidRDefault="00E553EB" w:rsidP="00E553E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</w:tcPr>
          <w:p w:rsidR="00E553EB" w:rsidRPr="00E553EB" w:rsidRDefault="00E553EB" w:rsidP="00E553EB">
            <w:pPr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Итого 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32</w:t>
            </w:r>
          </w:p>
        </w:tc>
        <w:tc>
          <w:tcPr>
            <w:tcW w:w="1134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36</w:t>
            </w:r>
            <w:r w:rsidRPr="00E553EB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+3</w:t>
            </w:r>
          </w:p>
        </w:tc>
        <w:tc>
          <w:tcPr>
            <w:tcW w:w="992" w:type="dxa"/>
          </w:tcPr>
          <w:p w:rsidR="00E553EB" w:rsidRPr="00E553EB" w:rsidRDefault="00E553EB" w:rsidP="00E553EB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36</w:t>
            </w:r>
          </w:p>
        </w:tc>
      </w:tr>
    </w:tbl>
    <w:p w:rsidR="00E553EB" w:rsidRPr="00E553EB" w:rsidRDefault="00E553EB" w:rsidP="00E553E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spacing w:val="-21"/>
          <w:lang w:eastAsia="ru-RU"/>
        </w:rPr>
      </w:pPr>
    </w:p>
    <w:p w:rsidR="00E553EB" w:rsidRPr="00E553EB" w:rsidRDefault="00E553EB" w:rsidP="00E553EB">
      <w:pPr>
        <w:shd w:val="clear" w:color="auto" w:fill="FFFFFF"/>
        <w:spacing w:after="0" w:line="259" w:lineRule="exact"/>
        <w:ind w:right="366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553EB" w:rsidRPr="00E553EB" w:rsidRDefault="00E553EB" w:rsidP="00E553EB">
      <w:pPr>
        <w:shd w:val="clear" w:color="auto" w:fill="FFFFFF"/>
        <w:spacing w:after="0" w:line="259" w:lineRule="exact"/>
        <w:ind w:right="366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553EB" w:rsidRPr="00E553EB" w:rsidRDefault="00E553EB" w:rsidP="00E55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553EB">
        <w:rPr>
          <w:rFonts w:ascii="Times New Roman" w:eastAsia="Times New Roman" w:hAnsi="Times New Roman" w:cs="Times New Roman"/>
          <w:b/>
        </w:rPr>
        <w:t xml:space="preserve">Учебный план для 10-11 классов </w:t>
      </w:r>
    </w:p>
    <w:p w:rsidR="00E553EB" w:rsidRPr="00E553EB" w:rsidRDefault="00E553EB" w:rsidP="00E55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0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5"/>
        <w:gridCol w:w="2147"/>
        <w:gridCol w:w="1758"/>
      </w:tblGrid>
      <w:tr w:rsidR="00E553EB" w:rsidRPr="00E553EB" w:rsidTr="00E553EB">
        <w:trPr>
          <w:trHeight w:val="509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Число недельных </w:t>
            </w:r>
          </w:p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учебных часов</w:t>
            </w:r>
          </w:p>
        </w:tc>
      </w:tr>
      <w:tr w:rsidR="00E553EB" w:rsidRPr="00E553EB" w:rsidTr="00E553EB">
        <w:trPr>
          <w:trHeight w:val="255"/>
        </w:trPr>
        <w:tc>
          <w:tcPr>
            <w:tcW w:w="10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Базовые учебные предметы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10 класс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11 класс</w:t>
            </w:r>
          </w:p>
        </w:tc>
      </w:tr>
      <w:tr w:rsidR="00E553EB" w:rsidRPr="00E553EB" w:rsidTr="00E553EB">
        <w:trPr>
          <w:trHeight w:val="266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Русская литература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Родной язык (дагестанская литература)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Дагестанская (родная) литература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История Дагестана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66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 народов Дагестана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E553E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+1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5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66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E553EB" w:rsidRPr="00E553EB" w:rsidTr="00E553EB">
        <w:trPr>
          <w:trHeight w:val="266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32+5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EB" w:rsidRPr="00E553EB" w:rsidRDefault="00E553EB" w:rsidP="00E553E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53EB">
              <w:rPr>
                <w:rFonts w:ascii="Times New Roman" w:eastAsia="Times New Roman" w:hAnsi="Times New Roman" w:cs="Times New Roman"/>
                <w:b/>
                <w:lang w:eastAsia="ru-RU"/>
              </w:rPr>
              <w:t>32+5</w:t>
            </w:r>
          </w:p>
        </w:tc>
      </w:tr>
    </w:tbl>
    <w:p w:rsidR="00E553EB" w:rsidRPr="00E553EB" w:rsidRDefault="00E553EB" w:rsidP="00E553E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33791A" w:rsidRPr="004F378A" w:rsidRDefault="0033791A" w:rsidP="00E553EB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3EB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4"/>
          <w:lang w:eastAsia="ru-RU"/>
        </w:rPr>
        <w:t>2.2 Мониторинг качества образования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791A" w:rsidRPr="004F378A" w:rsidRDefault="0033791A" w:rsidP="0033791A">
      <w:pPr>
        <w:tabs>
          <w:tab w:val="left" w:pos="1140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91A" w:rsidRPr="004F378A" w:rsidRDefault="006C53BF" w:rsidP="0033791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33791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шк</w:t>
      </w:r>
      <w:r w:rsidR="0085128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 закончила с у</w:t>
      </w:r>
      <w:r w:rsidR="005F10F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спеваемостью 99.5%, качество -70.4 %, обученость-70.6</w:t>
      </w:r>
      <w:r w:rsidR="0085128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% ,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28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бал – 4</w:t>
      </w:r>
      <w:r w:rsidR="005F10F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</w:p>
    <w:p w:rsidR="000E71BE" w:rsidRPr="004F378A" w:rsidRDefault="005F10FD" w:rsidP="000E71BE">
      <w:pPr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отлично – 8</w:t>
      </w:r>
      <w:r w:rsidR="0085128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хорошистов – 20 </w:t>
      </w:r>
      <w:r w:rsidR="0085128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:rsidR="00D06E67" w:rsidRPr="004F378A" w:rsidRDefault="00D06E67" w:rsidP="000E71BE">
      <w:pPr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</w:t>
      </w:r>
      <w:r w:rsidR="00D43C8F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начало года</w:t>
      </w:r>
      <w:r w:rsidR="005F10FD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-88 человек. В старших классах - 40, в нач. классах - 48</w:t>
      </w:r>
      <w:r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учащихся.</w:t>
      </w:r>
    </w:p>
    <w:p w:rsidR="000E71BE" w:rsidRPr="004F378A" w:rsidRDefault="00D43C8F" w:rsidP="000E71BE">
      <w:pPr>
        <w:tabs>
          <w:tab w:val="left" w:pos="4111"/>
          <w:tab w:val="left" w:pos="5166"/>
        </w:tabs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конец</w:t>
      </w:r>
      <w:r w:rsidR="005F10FD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года  - 88  человека . Из них девочек- 44</w:t>
      </w:r>
      <w:r w:rsidR="00D16EA2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чел.,</w:t>
      </w:r>
      <w:r w:rsidR="005F10FD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мальчиков- 44</w:t>
      </w:r>
      <w:r w:rsidR="00D06E67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человек.</w:t>
      </w:r>
    </w:p>
    <w:p w:rsidR="005E06D0" w:rsidRDefault="005F10FD" w:rsidP="005E06D0">
      <w:pPr>
        <w:tabs>
          <w:tab w:val="left" w:pos="4111"/>
          <w:tab w:val="left" w:pos="5166"/>
        </w:tabs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Прибыло- 0 </w:t>
      </w:r>
      <w:r w:rsidR="00D06E67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ч.   </w:t>
      </w:r>
      <w:r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Выбыли-0</w:t>
      </w:r>
      <w:r w:rsidR="00D06E67" w:rsidRPr="004F37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ч.</w:t>
      </w:r>
    </w:p>
    <w:p w:rsidR="007956E3" w:rsidRPr="00E553EB" w:rsidRDefault="00F90103" w:rsidP="005E06D0">
      <w:pPr>
        <w:tabs>
          <w:tab w:val="left" w:pos="4111"/>
          <w:tab w:val="left" w:pos="5166"/>
        </w:tabs>
        <w:ind w:firstLine="709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E553EB">
        <w:rPr>
          <w:rFonts w:ascii="Calibri" w:eastAsia="Times New Roman" w:hAnsi="Calibri" w:cs="Times New Roman"/>
          <w:b/>
          <w:color w:val="FF0000"/>
          <w:sz w:val="28"/>
          <w:szCs w:val="24"/>
          <w:lang w:eastAsia="ru-RU"/>
        </w:rPr>
        <w:t xml:space="preserve"> </w:t>
      </w:r>
      <w:r w:rsidR="005E06D0" w:rsidRPr="00E553EB">
        <w:rPr>
          <w:rFonts w:ascii="Calibri" w:eastAsia="Times New Roman" w:hAnsi="Calibri" w:cs="Times New Roman"/>
          <w:b/>
          <w:color w:val="FF0000"/>
          <w:sz w:val="28"/>
          <w:szCs w:val="24"/>
          <w:lang w:eastAsia="ru-RU"/>
        </w:rPr>
        <w:t xml:space="preserve">                  </w:t>
      </w:r>
      <w:r w:rsidR="005E06D0" w:rsidRPr="00E553EB">
        <w:rPr>
          <w:rFonts w:ascii="Calibri" w:eastAsia="Times New Roman" w:hAnsi="Calibri" w:cs="Times New Roman"/>
          <w:b/>
          <w:color w:val="FF0000"/>
          <w:sz w:val="32"/>
          <w:szCs w:val="24"/>
          <w:lang w:eastAsia="ru-RU"/>
        </w:rPr>
        <w:t xml:space="preserve"> </w:t>
      </w:r>
      <w:r w:rsidRPr="00E553EB">
        <w:rPr>
          <w:rFonts w:ascii="Calibri" w:eastAsia="Times New Roman" w:hAnsi="Calibri" w:cs="Times New Roman"/>
          <w:b/>
          <w:color w:val="FF0000"/>
          <w:sz w:val="32"/>
          <w:szCs w:val="24"/>
          <w:lang w:eastAsia="ru-RU"/>
        </w:rPr>
        <w:t xml:space="preserve">  Итоги    </w:t>
      </w:r>
      <w:r w:rsidR="007956E3" w:rsidRPr="00E553EB">
        <w:rPr>
          <w:rFonts w:ascii="Calibri" w:eastAsia="Times New Roman" w:hAnsi="Calibri" w:cs="Times New Roman"/>
          <w:b/>
          <w:color w:val="FF0000"/>
          <w:sz w:val="32"/>
          <w:szCs w:val="24"/>
          <w:lang w:eastAsia="ru-RU"/>
        </w:rPr>
        <w:t>2017-18 уч. года.</w:t>
      </w:r>
    </w:p>
    <w:p w:rsidR="007956E3" w:rsidRPr="004F378A" w:rsidRDefault="007956E3" w:rsidP="007956E3">
      <w:pPr>
        <w:tabs>
          <w:tab w:val="left" w:pos="4111"/>
          <w:tab w:val="left" w:pos="5166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F378A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>На начало  года -88 человек. В старших классах - 40, в нач. классах - 48 учащихся.</w:t>
      </w:r>
    </w:p>
    <w:p w:rsidR="007956E3" w:rsidRPr="004F378A" w:rsidRDefault="007956E3" w:rsidP="007956E3">
      <w:pPr>
        <w:tabs>
          <w:tab w:val="left" w:pos="4111"/>
          <w:tab w:val="left" w:pos="5166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F378A">
        <w:rPr>
          <w:rFonts w:ascii="Calibri" w:eastAsia="Times New Roman" w:hAnsi="Calibri" w:cs="Times New Roman"/>
          <w:sz w:val="24"/>
          <w:szCs w:val="24"/>
          <w:lang w:eastAsia="ru-RU"/>
        </w:rPr>
        <w:t>На  конец  года - 88  человека . Из них девочек- 44 чел. , мальчиков- 44 человек.</w:t>
      </w:r>
    </w:p>
    <w:p w:rsidR="007956E3" w:rsidRPr="004F378A" w:rsidRDefault="007956E3" w:rsidP="007956E3">
      <w:pPr>
        <w:tabs>
          <w:tab w:val="left" w:pos="4111"/>
          <w:tab w:val="left" w:pos="5166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F378A">
        <w:rPr>
          <w:rFonts w:ascii="Calibri" w:eastAsia="Times New Roman" w:hAnsi="Calibri" w:cs="Times New Roman"/>
          <w:sz w:val="24"/>
          <w:szCs w:val="24"/>
          <w:lang w:eastAsia="ru-RU"/>
        </w:rPr>
        <w:t>Прибыло-  0                                                                      Выбыли- 0</w:t>
      </w:r>
    </w:p>
    <w:tbl>
      <w:tblPr>
        <w:tblStyle w:val="9"/>
        <w:tblW w:w="10632" w:type="dxa"/>
        <w:tblInd w:w="108" w:type="dxa"/>
        <w:tblLook w:val="04A0" w:firstRow="1" w:lastRow="0" w:firstColumn="1" w:lastColumn="0" w:noHBand="0" w:noVBand="1"/>
      </w:tblPr>
      <w:tblGrid>
        <w:gridCol w:w="3272"/>
        <w:gridCol w:w="4294"/>
        <w:gridCol w:w="3066"/>
      </w:tblGrid>
      <w:tr w:rsidR="007956E3" w:rsidRPr="004F378A" w:rsidTr="005F10FD">
        <w:trPr>
          <w:trHeight w:val="294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b/>
                <w:sz w:val="24"/>
                <w:szCs w:val="24"/>
              </w:rPr>
              <w:t>Отличников – 8 чел.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b/>
                <w:sz w:val="24"/>
                <w:szCs w:val="24"/>
              </w:rPr>
              <w:t>Хорошистов-21 чел.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b/>
                <w:sz w:val="24"/>
                <w:szCs w:val="24"/>
              </w:rPr>
              <w:t>С одной «3»- 4 чел.</w:t>
            </w:r>
          </w:p>
        </w:tc>
      </w:tr>
      <w:tr w:rsidR="007956E3" w:rsidRPr="004F378A" w:rsidTr="005F10FD">
        <w:trPr>
          <w:trHeight w:val="389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1.Ахмедова Ф.-3кл.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2.Аюбова А.-3 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3.Гаджиева Ф.-3кл.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4.ХайбулаеваА.-3 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5. Якубов Р.- 4 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6.Омаров М.-4 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7.</w:t>
            </w: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 Исаева П.- 8 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8.Омарова М.-2кл.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Гаджиев Ш.-2 кл.(рус.яз.)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Курбанова П.-2кл.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Магиматова П.-2кл.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Магомедова Н.-2кл.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Лисовая А.-</w:t>
            </w:r>
            <w:r w:rsidR="005F10FD"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  </w:t>
            </w: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Абдулкаримов Ш.-4 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.Абдулкеримов А.-4 кл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Кадимагомедов М.- 5  кл. 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Шавруханов Л.-  5 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Исаева В.- 5кл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Магомедов Р.-5 кл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Абакаров М.- 7кл.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Разакова А.-7 кл.(рус. яз.)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Абдулахадова Ф.-9 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Насрудинова Л.-9 кл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Шуайбова П.-9 кл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Исаева Б-  10кл.(физика).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Абдулкеримова Д.- 10кл.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Джамалудинова П.-11кл</w:t>
            </w:r>
          </w:p>
          <w:p w:rsidR="007956E3" w:rsidRPr="004F378A" w:rsidRDefault="007956E3" w:rsidP="007956E3">
            <w:pPr>
              <w:numPr>
                <w:ilvl w:val="0"/>
                <w:numId w:val="20"/>
              </w:numPr>
              <w:tabs>
                <w:tab w:val="left" w:pos="4111"/>
                <w:tab w:val="left" w:pos="5166"/>
                <w:tab w:val="left" w:pos="7200"/>
              </w:tabs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Магомедов М.-11кл. 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ind w:left="135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ind w:left="135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1.Имангазалиев Х.-(анг.яз.)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  <w:tab w:val="left" w:pos="720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2.Исакова Д.-6 кл. (матем.)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956E3" w:rsidRPr="004F378A" w:rsidTr="005F10FD">
        <w:trPr>
          <w:trHeight w:val="669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Не успевает  6 класс-   Магомедов И. (история, обществознание, география)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Не успевают-  9 класс 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Гаджиев Р. (общество, биология, русский язык64).</w:t>
            </w:r>
          </w:p>
        </w:tc>
        <w:tc>
          <w:tcPr>
            <w:tcW w:w="30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Не аттестован -нет</w:t>
            </w:r>
          </w:p>
        </w:tc>
      </w:tr>
    </w:tbl>
    <w:p w:rsidR="007956E3" w:rsidRPr="004F378A" w:rsidRDefault="007956E3" w:rsidP="007956E3">
      <w:pPr>
        <w:tabs>
          <w:tab w:val="left" w:pos="4111"/>
          <w:tab w:val="left" w:pos="5166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</w:p>
    <w:tbl>
      <w:tblPr>
        <w:tblStyle w:val="9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563"/>
        <w:gridCol w:w="571"/>
        <w:gridCol w:w="709"/>
        <w:gridCol w:w="567"/>
        <w:gridCol w:w="567"/>
      </w:tblGrid>
      <w:tr w:rsidR="007956E3" w:rsidRPr="004F378A" w:rsidTr="005F10FD">
        <w:trPr>
          <w:trHeight w:val="307"/>
        </w:trPr>
        <w:tc>
          <w:tcPr>
            <w:tcW w:w="1702" w:type="dxa"/>
            <w:vMerge w:val="restart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567" w:type="dxa"/>
            <w:vMerge w:val="restart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gridSpan w:val="4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Качество</w:t>
            </w:r>
          </w:p>
        </w:tc>
        <w:tc>
          <w:tcPr>
            <w:tcW w:w="2268" w:type="dxa"/>
            <w:gridSpan w:val="4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jc w:val="center"/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Успеваемость</w:t>
            </w:r>
          </w:p>
        </w:tc>
        <w:tc>
          <w:tcPr>
            <w:tcW w:w="2122" w:type="dxa"/>
            <w:gridSpan w:val="4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     </w:t>
            </w: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Средний  балл</w:t>
            </w:r>
          </w:p>
        </w:tc>
        <w:tc>
          <w:tcPr>
            <w:tcW w:w="2414" w:type="dxa"/>
            <w:gridSpan w:val="4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ind w:left="52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Обученность</w:t>
            </w: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  </w:t>
            </w:r>
          </w:p>
        </w:tc>
      </w:tr>
      <w:tr w:rsidR="007956E3" w:rsidRPr="004F378A" w:rsidTr="005F10FD">
        <w:trPr>
          <w:trHeight w:val="677"/>
        </w:trPr>
        <w:tc>
          <w:tcPr>
            <w:tcW w:w="1702" w:type="dxa"/>
            <w:vMerge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 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2 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чет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5F10FD" w:rsidP="007956E3">
            <w:pPr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год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 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чет. 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чет</w:t>
            </w:r>
          </w:p>
        </w:tc>
        <w:tc>
          <w:tcPr>
            <w:tcW w:w="567" w:type="dxa"/>
          </w:tcPr>
          <w:p w:rsidR="005F10FD" w:rsidRPr="004F378A" w:rsidRDefault="005F10FD" w:rsidP="007956E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5F10FD" w:rsidP="007956E3">
            <w:pPr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год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 xml:space="preserve">  2 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чет</w:t>
            </w:r>
          </w:p>
        </w:tc>
        <w:tc>
          <w:tcPr>
            <w:tcW w:w="563" w:type="dxa"/>
          </w:tcPr>
          <w:p w:rsidR="005F10FD" w:rsidRPr="004F378A" w:rsidRDefault="005F10FD" w:rsidP="007956E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5F10FD" w:rsidP="005F10FD">
            <w:pPr>
              <w:pBdr>
                <w:bottom w:val="single" w:sz="4" w:space="1" w:color="auto"/>
              </w:pBdr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год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чет.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2 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чет.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956E3" w:rsidRPr="004F378A" w:rsidRDefault="005F10FD" w:rsidP="007956E3">
            <w:pPr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год</w:t>
            </w:r>
          </w:p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956E3" w:rsidRPr="004F378A" w:rsidTr="005F10FD">
        <w:trPr>
          <w:trHeight w:val="279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Мазурова Л.В.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62.6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3.8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68.7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65.7</w:t>
            </w:r>
          </w:p>
        </w:tc>
      </w:tr>
      <w:tr w:rsidR="007956E3" w:rsidRPr="004F378A" w:rsidTr="005F10FD">
        <w:trPr>
          <w:trHeight w:val="585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Магомедова З.Ш.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77.3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79.9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71.2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4.4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4.4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79.4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80.7</w:t>
            </w:r>
          </w:p>
        </w:tc>
      </w:tr>
      <w:tr w:rsidR="007956E3" w:rsidRPr="004F378A" w:rsidTr="005F10FD">
        <w:trPr>
          <w:trHeight w:val="257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Лисовая Г.А.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62.2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68.2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4.2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3.9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3.9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70.6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71.2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66.3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66.2</w:t>
            </w:r>
          </w:p>
        </w:tc>
      </w:tr>
      <w:tr w:rsidR="007956E3" w:rsidRPr="004F378A" w:rsidTr="005F10FD">
        <w:trPr>
          <w:trHeight w:val="257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Курамагомедова П.У.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98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91.4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92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94.2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4.5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4.64.1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86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  <w:t>86</w:t>
            </w:r>
          </w:p>
        </w:tc>
      </w:tr>
      <w:tr w:rsidR="007956E3" w:rsidRPr="004F378A" w:rsidTr="005F10FD">
        <w:trPr>
          <w:trHeight w:val="268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Умагалова Б.М.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48.3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48.9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51.4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53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97.6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96.9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97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3.8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3.7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55.4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54.2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61.3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57.9</w:t>
            </w:r>
          </w:p>
        </w:tc>
      </w:tr>
      <w:tr w:rsidR="007956E3" w:rsidRPr="004F378A" w:rsidTr="005F10FD">
        <w:trPr>
          <w:trHeight w:val="257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Магомедова П.М.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66.2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62.1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62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61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4.1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3.9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70.6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67.8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67.5</w:t>
            </w:r>
          </w:p>
        </w:tc>
      </w:tr>
      <w:tr w:rsidR="007956E3" w:rsidRPr="004F378A" w:rsidTr="005F10FD">
        <w:trPr>
          <w:trHeight w:val="257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Разакова Х.А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51.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58.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59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57.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10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10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10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10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3.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3.8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3.8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3.8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56.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8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59.4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52.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60.</w:t>
            </w: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lastRenderedPageBreak/>
              <w:t>5</w:t>
            </w:r>
          </w:p>
        </w:tc>
      </w:tr>
      <w:tr w:rsidR="007956E3" w:rsidRPr="004F378A" w:rsidTr="005F10FD">
        <w:trPr>
          <w:trHeight w:val="777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Ахмедова Э.М.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42.7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55.9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56.7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57.4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94.9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98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3.7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3.7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48.6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67.9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57.5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56.3</w:t>
            </w:r>
          </w:p>
        </w:tc>
      </w:tr>
      <w:tr w:rsidR="007956E3" w:rsidRPr="004F378A" w:rsidTr="005F10FD">
        <w:trPr>
          <w:trHeight w:val="465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Магомедова З.А.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87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4.6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85</w:t>
            </w:r>
          </w:p>
        </w:tc>
      </w:tr>
      <w:tr w:rsidR="007956E3" w:rsidRPr="004F378A" w:rsidTr="005F10FD">
        <w:trPr>
          <w:trHeight w:val="420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sz w:val="24"/>
                <w:szCs w:val="24"/>
              </w:rPr>
              <w:t>Разакова М.Р.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88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4.4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80</w:t>
            </w:r>
          </w:p>
        </w:tc>
      </w:tr>
      <w:tr w:rsidR="007956E3" w:rsidRPr="004F378A" w:rsidTr="005F10FD">
        <w:trPr>
          <w:trHeight w:val="310"/>
        </w:trPr>
        <w:tc>
          <w:tcPr>
            <w:tcW w:w="1702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b/>
                <w:i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b/>
                <w:i/>
                <w:color w:val="FF0000"/>
                <w:sz w:val="24"/>
                <w:szCs w:val="24"/>
              </w:rPr>
              <w:t>Итого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63.7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69.8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64.8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70.4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99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99</w:t>
            </w:r>
          </w:p>
        </w:tc>
        <w:tc>
          <w:tcPr>
            <w:tcW w:w="567" w:type="dxa"/>
          </w:tcPr>
          <w:p w:rsidR="007956E3" w:rsidRPr="004F378A" w:rsidRDefault="005F10FD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99.5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99.5</w:t>
            </w:r>
          </w:p>
        </w:tc>
        <w:tc>
          <w:tcPr>
            <w:tcW w:w="425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3.9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4.1</w:t>
            </w:r>
          </w:p>
        </w:tc>
        <w:tc>
          <w:tcPr>
            <w:tcW w:w="571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61.3</w:t>
            </w:r>
          </w:p>
        </w:tc>
        <w:tc>
          <w:tcPr>
            <w:tcW w:w="709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70.5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7956E3" w:rsidRPr="004F378A" w:rsidRDefault="007956E3" w:rsidP="007956E3">
            <w:pPr>
              <w:tabs>
                <w:tab w:val="left" w:pos="4111"/>
                <w:tab w:val="left" w:pos="5166"/>
              </w:tabs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70.6</w:t>
            </w:r>
          </w:p>
        </w:tc>
      </w:tr>
    </w:tbl>
    <w:p w:rsidR="00195269" w:rsidRPr="004F378A" w:rsidRDefault="007956E3" w:rsidP="00DC6180">
      <w:pPr>
        <w:tabs>
          <w:tab w:val="left" w:pos="5166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4F378A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</w:t>
      </w:r>
      <w:r w:rsidR="00382DEB" w:rsidRPr="004F378A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             </w:t>
      </w:r>
    </w:p>
    <w:p w:rsidR="0033791A" w:rsidRPr="004F378A" w:rsidRDefault="000E71BE" w:rsidP="00DC6180">
      <w:pPr>
        <w:tabs>
          <w:tab w:val="left" w:pos="5166"/>
        </w:tabs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E06D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</w:t>
      </w:r>
      <w:r w:rsidR="00851280" w:rsidRPr="004F37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Результаты администра</w:t>
      </w:r>
      <w:r w:rsidR="00382DEB" w:rsidRPr="004F37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тивных контрольных работ за 2017-2018</w:t>
      </w:r>
      <w:r w:rsidR="00851280" w:rsidRPr="004F37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уч. год.</w:t>
      </w:r>
    </w:p>
    <w:p w:rsidR="00195269" w:rsidRPr="004F378A" w:rsidRDefault="00382DEB" w:rsidP="00195269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95269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рамках внутришкольного контроля </w:t>
      </w:r>
      <w:r w:rsidR="00195269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5269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 14 по 25 мая были  проведены административные контрольные работы</w:t>
      </w:r>
      <w:r w:rsidR="00195269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5269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 2-11 классов с целью определения уровня  знаний по всем предметам учебного плана.</w:t>
      </w:r>
    </w:p>
    <w:p w:rsidR="00195269" w:rsidRPr="004F378A" w:rsidRDefault="00195269" w:rsidP="0019526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Срезы знаний проходили в форме контрольных работ, тестов.</w:t>
      </w:r>
    </w:p>
    <w:p w:rsidR="00195269" w:rsidRPr="004F378A" w:rsidRDefault="00195269" w:rsidP="0019526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 ходе проверки было установлено:</w:t>
      </w:r>
    </w:p>
    <w:p w:rsidR="00195269" w:rsidRPr="004F378A" w:rsidRDefault="00195269" w:rsidP="0019526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целом результаты административных работ не</w:t>
      </w:r>
      <w:r w:rsidRPr="004F378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значительно выше итогов за1 полугодие , а по некоторым предметам даже ниже. Самые стабильные результаты в 3-м.и 5-ом классах Слабые знания показывают 4,6,8 классах. Снизилась успеваемость в 7 классе.</w:t>
      </w:r>
    </w:p>
    <w:p w:rsidR="00195269" w:rsidRPr="004F378A" w:rsidRDefault="00195269" w:rsidP="0019526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792"/>
        <w:gridCol w:w="576"/>
        <w:gridCol w:w="817"/>
        <w:gridCol w:w="949"/>
        <w:gridCol w:w="768"/>
        <w:gridCol w:w="589"/>
        <w:gridCol w:w="590"/>
        <w:gridCol w:w="947"/>
        <w:gridCol w:w="757"/>
        <w:gridCol w:w="699"/>
        <w:gridCol w:w="1579"/>
      </w:tblGrid>
      <w:tr w:rsidR="00195269" w:rsidRPr="004F378A" w:rsidTr="00195269">
        <w:trPr>
          <w:trHeight w:val="350"/>
        </w:trPr>
        <w:tc>
          <w:tcPr>
            <w:tcW w:w="8592" w:type="dxa"/>
            <w:gridSpan w:val="11"/>
            <w:tcBorders>
              <w:right w:val="nil"/>
            </w:tcBorders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1579" w:type="dxa"/>
            <w:tcBorders>
              <w:left w:val="nil"/>
            </w:tcBorders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768"/>
        </w:trPr>
        <w:tc>
          <w:tcPr>
            <w:tcW w:w="1108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92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93" w:type="dxa"/>
            <w:gridSpan w:val="2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949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Спра-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вилось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68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</w:t>
            </w:r>
          </w:p>
          <w:p w:rsidR="00195269" w:rsidRPr="004F378A" w:rsidRDefault="00195269" w:rsidP="001952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179" w:type="dxa"/>
            <w:gridSpan w:val="2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Справ. на:</w:t>
            </w:r>
          </w:p>
        </w:tc>
        <w:tc>
          <w:tcPr>
            <w:tcW w:w="2403" w:type="dxa"/>
            <w:gridSpan w:val="3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Справилось в %</w:t>
            </w:r>
          </w:p>
        </w:tc>
        <w:tc>
          <w:tcPr>
            <w:tcW w:w="1579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</w:tr>
      <w:tr w:rsidR="00195269" w:rsidRPr="004F378A" w:rsidTr="000C0F77">
        <w:trPr>
          <w:trHeight w:val="673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gridSpan w:val="2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90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47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757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Кач.</w:t>
            </w:r>
          </w:p>
        </w:tc>
        <w:tc>
          <w:tcPr>
            <w:tcW w:w="699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Обучен.</w:t>
            </w:r>
          </w:p>
        </w:tc>
        <w:tc>
          <w:tcPr>
            <w:tcW w:w="1579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768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кл.  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Прис.</w:t>
            </w:r>
          </w:p>
        </w:tc>
        <w:tc>
          <w:tcPr>
            <w:tcW w:w="949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62.5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71.5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З.Ш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58.3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41.7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42.3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Лисовая Г.А..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58.4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Мгомедова Р.З.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Умагалова Б.М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Умагалова Б.М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16.6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Умагалова Б.М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 w:val="restart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92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0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87.5</w:t>
            </w:r>
          </w:p>
        </w:tc>
        <w:tc>
          <w:tcPr>
            <w:tcW w:w="75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62.5</w:t>
            </w:r>
          </w:p>
        </w:tc>
        <w:tc>
          <w:tcPr>
            <w:tcW w:w="69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З.Ш.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0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75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41.7</w:t>
            </w:r>
          </w:p>
        </w:tc>
        <w:tc>
          <w:tcPr>
            <w:tcW w:w="69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53.3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Лисовая Г.А.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85.8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Ахмедова Э.М.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33.3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22.7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52.7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  <w:vMerge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16.7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Ахмедова Э. М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Разакова Х.А.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43.3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33.23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38.7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46.7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54.7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Разакова Х.А.</w:t>
            </w:r>
          </w:p>
        </w:tc>
      </w:tr>
      <w:tr w:rsidR="00195269" w:rsidRPr="004F378A" w:rsidTr="000C0F77">
        <w:trPr>
          <w:trHeight w:val="387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                                                                                   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46.7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43.2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Разакова Х.А.</w:t>
            </w:r>
          </w:p>
        </w:tc>
      </w:tr>
      <w:tr w:rsidR="00195269" w:rsidRPr="004F378A" w:rsidTr="000C0F77">
        <w:trPr>
          <w:trHeight w:val="769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География                  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83.3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83.3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50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66.7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46.7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63.3</w:t>
            </w:r>
          </w:p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3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Обществозн.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З.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Обществозн.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Обществозн.</w:t>
            </w:r>
          </w:p>
        </w:tc>
        <w:tc>
          <w:tcPr>
            <w:tcW w:w="792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shd w:val="clear" w:color="auto" w:fill="auto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41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Обществозн.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З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5269" w:rsidRPr="004F378A" w:rsidTr="000C0F77">
        <w:trPr>
          <w:trHeight w:val="421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Малачев К.К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29.3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Т.Ф.</w:t>
            </w:r>
          </w:p>
        </w:tc>
      </w:tr>
      <w:tr w:rsidR="00195269" w:rsidRPr="004F378A" w:rsidTr="000C0F77">
        <w:trPr>
          <w:trHeight w:val="350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16.7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Малачев К.К.</w:t>
            </w:r>
          </w:p>
        </w:tc>
      </w:tr>
      <w:tr w:rsidR="00195269" w:rsidRPr="004F378A" w:rsidTr="000C0F77">
        <w:trPr>
          <w:trHeight w:val="473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16.6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Т.Ф.</w:t>
            </w:r>
          </w:p>
        </w:tc>
      </w:tr>
      <w:tr w:rsidR="00195269" w:rsidRPr="004F378A" w:rsidTr="000C0F77">
        <w:trPr>
          <w:trHeight w:val="383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62.5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Малачев К.К.</w:t>
            </w:r>
          </w:p>
        </w:tc>
      </w:tr>
      <w:tr w:rsidR="00195269" w:rsidRPr="004F378A" w:rsidTr="000C0F77">
        <w:trPr>
          <w:trHeight w:val="438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27.3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29.8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Малачев К.К.</w:t>
            </w:r>
          </w:p>
        </w:tc>
      </w:tr>
      <w:tr w:rsidR="00195269" w:rsidRPr="004F378A" w:rsidTr="000C0F77">
        <w:trPr>
          <w:trHeight w:val="404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Итого    2017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74.8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46.6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По школе</w:t>
            </w:r>
          </w:p>
        </w:tc>
      </w:tr>
      <w:tr w:rsidR="00195269" w:rsidRPr="004F378A" w:rsidTr="000C0F77">
        <w:trPr>
          <w:trHeight w:val="404"/>
        </w:trPr>
        <w:tc>
          <w:tcPr>
            <w:tcW w:w="110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Итого  2018</w:t>
            </w:r>
          </w:p>
        </w:tc>
        <w:tc>
          <w:tcPr>
            <w:tcW w:w="792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79.5</w:t>
            </w:r>
          </w:p>
        </w:tc>
        <w:tc>
          <w:tcPr>
            <w:tcW w:w="757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48.5</w:t>
            </w:r>
          </w:p>
        </w:tc>
        <w:tc>
          <w:tcPr>
            <w:tcW w:w="69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79" w:type="dxa"/>
          </w:tcPr>
          <w:p w:rsidR="00195269" w:rsidRPr="004F378A" w:rsidRDefault="00195269" w:rsidP="00195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По школе</w:t>
            </w:r>
          </w:p>
        </w:tc>
      </w:tr>
    </w:tbl>
    <w:p w:rsidR="000C0F77" w:rsidRPr="004F378A" w:rsidRDefault="000C0F77" w:rsidP="000C0F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F77" w:rsidRPr="004F378A" w:rsidRDefault="000C0F77" w:rsidP="000C0F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1 классе также были проведены контрольные работы.       Результаты следующие: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5"/>
        <w:gridCol w:w="829"/>
        <w:gridCol w:w="530"/>
        <w:gridCol w:w="813"/>
        <w:gridCol w:w="939"/>
        <w:gridCol w:w="873"/>
        <w:gridCol w:w="637"/>
        <w:gridCol w:w="685"/>
        <w:gridCol w:w="685"/>
        <w:gridCol w:w="752"/>
        <w:gridCol w:w="690"/>
        <w:gridCol w:w="1234"/>
      </w:tblGrid>
      <w:tr w:rsidR="000C0F77" w:rsidRPr="004F378A" w:rsidTr="00C66A18">
        <w:trPr>
          <w:trHeight w:val="281"/>
        </w:trPr>
        <w:tc>
          <w:tcPr>
            <w:tcW w:w="8548" w:type="dxa"/>
            <w:gridSpan w:val="11"/>
            <w:tcBorders>
              <w:right w:val="nil"/>
            </w:tcBorders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2 полугодие</w:t>
            </w:r>
          </w:p>
        </w:tc>
        <w:tc>
          <w:tcPr>
            <w:tcW w:w="1234" w:type="dxa"/>
            <w:tcBorders>
              <w:left w:val="nil"/>
            </w:tcBorders>
            <w:shd w:val="clear" w:color="auto" w:fill="auto"/>
          </w:tcPr>
          <w:p w:rsidR="000C0F77" w:rsidRPr="004F378A" w:rsidRDefault="000C0F77" w:rsidP="000C0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320"/>
        </w:trPr>
        <w:tc>
          <w:tcPr>
            <w:tcW w:w="1115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29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43" w:type="dxa"/>
            <w:gridSpan w:val="2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939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Спра-</w:t>
            </w:r>
          </w:p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вилось</w:t>
            </w:r>
          </w:p>
          <w:p w:rsidR="000C0F77" w:rsidRPr="004F378A" w:rsidRDefault="000C0F77" w:rsidP="000C0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873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</w:t>
            </w:r>
          </w:p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справ.</w:t>
            </w:r>
          </w:p>
          <w:p w:rsidR="000C0F77" w:rsidRPr="004F378A" w:rsidRDefault="000C0F77" w:rsidP="000C0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22" w:type="dxa"/>
            <w:gridSpan w:val="2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Справ. на:</w:t>
            </w:r>
          </w:p>
        </w:tc>
        <w:tc>
          <w:tcPr>
            <w:tcW w:w="2127" w:type="dxa"/>
            <w:gridSpan w:val="3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Справилось в %</w:t>
            </w:r>
          </w:p>
        </w:tc>
        <w:tc>
          <w:tcPr>
            <w:tcW w:w="1234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</w:tr>
      <w:tr w:rsidR="000C0F77" w:rsidRPr="004F378A" w:rsidTr="00C66A18">
        <w:trPr>
          <w:trHeight w:val="322"/>
        </w:trPr>
        <w:tc>
          <w:tcPr>
            <w:tcW w:w="1115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gridSpan w:val="2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85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85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752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Кач.</w:t>
            </w:r>
          </w:p>
        </w:tc>
        <w:tc>
          <w:tcPr>
            <w:tcW w:w="690" w:type="dxa"/>
            <w:vMerge w:val="restart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Обучен.</w:t>
            </w:r>
          </w:p>
        </w:tc>
        <w:tc>
          <w:tcPr>
            <w:tcW w:w="1234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320"/>
        </w:trPr>
        <w:tc>
          <w:tcPr>
            <w:tcW w:w="1115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кл. </w:t>
            </w: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Прис.</w:t>
            </w:r>
          </w:p>
        </w:tc>
        <w:tc>
          <w:tcPr>
            <w:tcW w:w="939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vMerge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320"/>
        </w:trPr>
        <w:tc>
          <w:tcPr>
            <w:tcW w:w="111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Литератур-ное чтение</w:t>
            </w:r>
          </w:p>
        </w:tc>
        <w:tc>
          <w:tcPr>
            <w:tcW w:w="82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2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69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77.3</w:t>
            </w:r>
          </w:p>
        </w:tc>
        <w:tc>
          <w:tcPr>
            <w:tcW w:w="1234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 С.Р.</w:t>
            </w:r>
          </w:p>
        </w:tc>
      </w:tr>
      <w:tr w:rsidR="000C0F77" w:rsidRPr="004F378A" w:rsidTr="00C66A18">
        <w:trPr>
          <w:trHeight w:val="281"/>
        </w:trPr>
        <w:tc>
          <w:tcPr>
            <w:tcW w:w="111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2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7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2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69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74.3</w:t>
            </w:r>
          </w:p>
        </w:tc>
        <w:tc>
          <w:tcPr>
            <w:tcW w:w="1234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281"/>
        </w:trPr>
        <w:tc>
          <w:tcPr>
            <w:tcW w:w="111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2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91.7</w:t>
            </w:r>
          </w:p>
        </w:tc>
        <w:tc>
          <w:tcPr>
            <w:tcW w:w="752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69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81.7</w:t>
            </w:r>
          </w:p>
        </w:tc>
        <w:tc>
          <w:tcPr>
            <w:tcW w:w="1234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293"/>
        </w:trPr>
        <w:tc>
          <w:tcPr>
            <w:tcW w:w="111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Окруж. мир</w:t>
            </w:r>
          </w:p>
        </w:tc>
        <w:tc>
          <w:tcPr>
            <w:tcW w:w="82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752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9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71.7</w:t>
            </w:r>
          </w:p>
        </w:tc>
        <w:tc>
          <w:tcPr>
            <w:tcW w:w="1234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293"/>
        </w:trPr>
        <w:tc>
          <w:tcPr>
            <w:tcW w:w="111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Итого     2017</w:t>
            </w:r>
          </w:p>
        </w:tc>
        <w:tc>
          <w:tcPr>
            <w:tcW w:w="82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69.1</w:t>
            </w:r>
          </w:p>
        </w:tc>
        <w:tc>
          <w:tcPr>
            <w:tcW w:w="752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52.9</w:t>
            </w:r>
          </w:p>
        </w:tc>
        <w:tc>
          <w:tcPr>
            <w:tcW w:w="69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47.7</w:t>
            </w:r>
          </w:p>
        </w:tc>
        <w:tc>
          <w:tcPr>
            <w:tcW w:w="1234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0C0F77" w:rsidRPr="004F378A" w:rsidTr="00C66A18">
        <w:trPr>
          <w:trHeight w:val="293"/>
        </w:trPr>
        <w:tc>
          <w:tcPr>
            <w:tcW w:w="111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Итого    2018</w:t>
            </w:r>
          </w:p>
        </w:tc>
        <w:tc>
          <w:tcPr>
            <w:tcW w:w="82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93.7</w:t>
            </w:r>
          </w:p>
        </w:tc>
        <w:tc>
          <w:tcPr>
            <w:tcW w:w="752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81.2</w:t>
            </w:r>
          </w:p>
        </w:tc>
        <w:tc>
          <w:tcPr>
            <w:tcW w:w="690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76.3</w:t>
            </w:r>
          </w:p>
        </w:tc>
        <w:tc>
          <w:tcPr>
            <w:tcW w:w="1234" w:type="dxa"/>
          </w:tcPr>
          <w:p w:rsidR="000C0F77" w:rsidRPr="004F378A" w:rsidRDefault="000C0F77" w:rsidP="000C0F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195269" w:rsidRPr="004F378A" w:rsidRDefault="00195269" w:rsidP="001952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269" w:rsidRPr="004F378A" w:rsidRDefault="000C0F77" w:rsidP="001952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</w:t>
      </w:r>
      <w:r w:rsidR="00195269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результатов </w:t>
      </w:r>
      <w:r w:rsidR="00195269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контрольно-методических срезов знаний</w:t>
      </w:r>
      <w:r w:rsidR="00195269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показал, что высокий уровень знаний  у обучающихся   составил по всем предметам в 5 классе и 10 классе высокие результаты  по всем предметам показал 3 класс (Магомедова З. Ш.). Хорошие результаты по географии 60 % показал 8 класс и 7 класс.</w:t>
      </w:r>
    </w:p>
    <w:p w:rsidR="00195269" w:rsidRPr="004F378A" w:rsidRDefault="00195269" w:rsidP="0019526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Слабые знания показали учащиеся по русскому языку и математике 8 класс 16.6% и 6 класс- кач.0% , по истории. 6.7 классы -25-30% . Низкое качество знаний учащиеся школы  показали по английскому языку от  0%-18.5%, что недопустимо.</w:t>
      </w:r>
    </w:p>
    <w:p w:rsidR="00195269" w:rsidRPr="004F378A" w:rsidRDefault="00195269" w:rsidP="001952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Самое низкое качество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знаний почти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всем предметам показали учащиеся 6–го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класса,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также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слабые знания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показали учащиеся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7-го и 8-го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классов по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отдельным предметам.</w:t>
      </w:r>
    </w:p>
    <w:p w:rsidR="00195269" w:rsidRPr="004F378A" w:rsidRDefault="005E06D0" w:rsidP="001952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    </w:t>
      </w:r>
      <w:r w:rsidR="00195269" w:rsidRPr="004F37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решение:</w:t>
      </w:r>
    </w:p>
    <w:p w:rsidR="00195269" w:rsidRPr="004F378A" w:rsidRDefault="00195269" w:rsidP="00195269">
      <w:pPr>
        <w:spacing w:after="0" w:line="360" w:lineRule="auto"/>
        <w:ind w:right="18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1.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Провести анализ результатов административных контрольных работ  на ШМО и </w:t>
      </w:r>
      <w:r w:rsidRPr="004F37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наметить  меры  по  обеспечению </w:t>
      </w:r>
      <w:r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стабильности   в   обучении  учащихся   и  ликвидации   пробелов   УУД </w:t>
      </w:r>
      <w:r w:rsidRPr="004F37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обучающихся.</w:t>
      </w:r>
    </w:p>
    <w:p w:rsidR="00195269" w:rsidRPr="004F378A" w:rsidRDefault="00195269" w:rsidP="00195269">
      <w:pPr>
        <w:spacing w:after="0" w:line="360" w:lineRule="auto"/>
        <w:ind w:right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2.Взять под усиленный контроль успеваемость в классах с низким показателем качества (6, 7 и 8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классы)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провести у них </w:t>
      </w:r>
      <w:r w:rsidR="00FE16C1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повторный контрольный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срез в начале года.</w:t>
      </w:r>
    </w:p>
    <w:p w:rsidR="00195269" w:rsidRPr="004F378A" w:rsidRDefault="00195269" w:rsidP="00195269">
      <w:pPr>
        <w:spacing w:after="0" w:line="360" w:lineRule="auto"/>
        <w:ind w:right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Учителям – предметникам пересмотреть методику работы по ликвидации пробелов знаний у учащихся. Классным руководителям провести родительские собрания по итогам  года.</w:t>
      </w:r>
    </w:p>
    <w:p w:rsidR="00195269" w:rsidRPr="004F378A" w:rsidRDefault="00195269" w:rsidP="00195269">
      <w:pPr>
        <w:spacing w:after="0" w:line="360" w:lineRule="auto"/>
        <w:ind w:right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633C9" w:rsidRPr="004F378A" w:rsidRDefault="002633C9" w:rsidP="002633C9">
      <w:pPr>
        <w:widowControl w:val="0"/>
        <w:spacing w:after="0" w:line="331" w:lineRule="exact"/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color w:val="FF0000"/>
          <w:spacing w:val="10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  <w:t>Обученность   учащихся МКОУ «Хуцеевская СОШ»   Кизлярского района РД за II полугодие    2017– 2018 учебный  год.</w:t>
      </w:r>
    </w:p>
    <w:p w:rsidR="002633C9" w:rsidRPr="004F378A" w:rsidRDefault="002633C9" w:rsidP="002633C9">
      <w:pPr>
        <w:spacing w:before="300" w:after="0" w:line="250" w:lineRule="exact"/>
        <w:ind w:left="60" w:right="-60"/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>Цель проверки</w:t>
      </w:r>
      <w:r w:rsidRPr="004F378A">
        <w:rPr>
          <w:rFonts w:ascii="Times New Roman" w:eastAsia="Times New Roman" w:hAnsi="Times New Roman" w:cs="Times New Roman"/>
          <w:bCs/>
          <w:i/>
          <w:spacing w:val="10"/>
          <w:sz w:val="24"/>
          <w:szCs w:val="24"/>
          <w:lang w:eastAsia="ru-RU"/>
        </w:rPr>
        <w:t>:</w:t>
      </w:r>
      <w:r w:rsidRPr="004F378A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t xml:space="preserve"> проверить состояние знаний, умений, навыков учащихся по пройденному в 4 четверти программному материалу, наметить пути устранения пробелов в знаниях учащихся; отследить поэтапно уровень усвоения школьниками базового учебного </w:t>
      </w:r>
      <w:r w:rsidRPr="004F378A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ru-RU"/>
        </w:rPr>
        <w:lastRenderedPageBreak/>
        <w:t xml:space="preserve">материала, корректируя на этой основе урочную и внеурочную деятельность учителя по содержанию и организации учебно-воспитательного процесса. </w:t>
      </w:r>
    </w:p>
    <w:p w:rsidR="00C80EDE" w:rsidRPr="004F378A" w:rsidRDefault="00C80EDE" w:rsidP="00EA3AEC">
      <w:pPr>
        <w:widowControl w:val="0"/>
        <w:spacing w:after="0" w:line="331" w:lineRule="exact"/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</w:pPr>
    </w:p>
    <w:p w:rsidR="00C80EDE" w:rsidRPr="004F378A" w:rsidRDefault="00C80EDE" w:rsidP="00EA3AEC">
      <w:pPr>
        <w:widowControl w:val="0"/>
        <w:spacing w:after="0" w:line="331" w:lineRule="exact"/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</w:pPr>
    </w:p>
    <w:p w:rsidR="00C80EDE" w:rsidRPr="004F378A" w:rsidRDefault="00C80EDE" w:rsidP="00EA3AEC">
      <w:pPr>
        <w:widowControl w:val="0"/>
        <w:spacing w:after="0" w:line="331" w:lineRule="exact"/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</w:pPr>
    </w:p>
    <w:tbl>
      <w:tblPr>
        <w:tblStyle w:val="100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847"/>
        <w:gridCol w:w="681"/>
        <w:gridCol w:w="146"/>
        <w:gridCol w:w="646"/>
        <w:gridCol w:w="639"/>
        <w:gridCol w:w="726"/>
        <w:gridCol w:w="749"/>
        <w:gridCol w:w="637"/>
        <w:gridCol w:w="715"/>
        <w:gridCol w:w="22"/>
        <w:gridCol w:w="530"/>
        <w:gridCol w:w="636"/>
        <w:gridCol w:w="741"/>
        <w:gridCol w:w="633"/>
        <w:gridCol w:w="1149"/>
      </w:tblGrid>
      <w:tr w:rsidR="002633C9" w:rsidRPr="004F378A" w:rsidTr="002633C9">
        <w:trPr>
          <w:trHeight w:val="833"/>
        </w:trPr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263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Обученность</w:t>
            </w:r>
          </w:p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114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%</w:t>
            </w:r>
          </w:p>
          <w:p w:rsidR="00C80EDE" w:rsidRPr="004F378A" w:rsidRDefault="002633C9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Успеваемость</w:t>
            </w:r>
          </w:p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  <w:tc>
          <w:tcPr>
            <w:tcW w:w="19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spacing w:after="120"/>
              <w:ind w:left="9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C80EDE" w:rsidRPr="004F378A" w:rsidRDefault="002633C9" w:rsidP="002633C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3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80EDE" w:rsidRPr="004F378A" w:rsidRDefault="00C80EDE" w:rsidP="00C80EDE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            Учитель</w:t>
            </w:r>
          </w:p>
        </w:tc>
      </w:tr>
      <w:tr w:rsidR="002633C9" w:rsidRPr="004F378A" w:rsidTr="002633C9">
        <w:trPr>
          <w:trHeight w:val="423"/>
        </w:trPr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4 чет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0" w:lineRule="exact"/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spacing w:line="250" w:lineRule="exact"/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3чет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4чет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2чет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4" w:lineRule="exact"/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4 чет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spacing w:line="254" w:lineRule="exact"/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spacing w:line="254" w:lineRule="exact"/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3чет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</w:p>
        </w:tc>
      </w:tr>
      <w:tr w:rsidR="002633C9" w:rsidRPr="004F378A" w:rsidTr="002633C9">
        <w:trPr>
          <w:trHeight w:val="2228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 xml:space="preserve">Биология, 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география,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 xml:space="preserve"> химия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46.7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51.4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49.4</w:t>
            </w:r>
          </w:p>
        </w:tc>
        <w:tc>
          <w:tcPr>
            <w:tcW w:w="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48.3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47.4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45.4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47.4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44.7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46.4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83.3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86.5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81.6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84.6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82.1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82.7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80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84.5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50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54.1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51.7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49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46.4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47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44.1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48.2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3.4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3.5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3.4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3.4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3.3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3.3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Разакова Х.А.</w:t>
            </w:r>
          </w:p>
        </w:tc>
      </w:tr>
      <w:tr w:rsidR="002633C9" w:rsidRPr="004F378A" w:rsidTr="002633C9">
        <w:trPr>
          <w:trHeight w:val="588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КТНД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          9кл.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65.7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47.5</w:t>
            </w:r>
          </w:p>
        </w:tc>
        <w:tc>
          <w:tcPr>
            <w:tcW w:w="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84.8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45.7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65.7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64.5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71.4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87.5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61.2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80.9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51.7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61.2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62.5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3.9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4.5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3.9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Абдулкадырова У.К.</w:t>
            </w:r>
          </w:p>
        </w:tc>
      </w:tr>
      <w:tr w:rsidR="002633C9" w:rsidRPr="004F378A" w:rsidTr="002633C9">
        <w:trPr>
          <w:trHeight w:val="468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2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47.7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41.9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77.5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69.4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3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45.3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Ахмедова Э.М.</w:t>
            </w:r>
          </w:p>
        </w:tc>
      </w:tr>
      <w:tr w:rsidR="002633C9" w:rsidRPr="004F378A" w:rsidTr="002633C9">
        <w:trPr>
          <w:trHeight w:val="211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54.9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43.5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84.3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95.2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82.5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54.5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39.2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Алиева Х.А.</w:t>
            </w:r>
          </w:p>
        </w:tc>
      </w:tr>
      <w:tr w:rsidR="002633C9" w:rsidRPr="004F378A" w:rsidTr="002633C9">
        <w:trPr>
          <w:trHeight w:val="833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79.8</w:t>
            </w:r>
          </w:p>
        </w:tc>
        <w:tc>
          <w:tcPr>
            <w:tcW w:w="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64.5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97.6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94.4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84.9</w:t>
            </w:r>
          </w:p>
        </w:tc>
        <w:tc>
          <w:tcPr>
            <w:tcW w:w="7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75.8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76.7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Магомедова П.М.</w:t>
            </w:r>
          </w:p>
        </w:tc>
      </w:tr>
      <w:tr w:rsidR="002633C9" w:rsidRPr="004F378A" w:rsidTr="002633C9">
        <w:trPr>
          <w:trHeight w:val="833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35.2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48.3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85.1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42.7</w:t>
            </w:r>
          </w:p>
        </w:tc>
        <w:tc>
          <w:tcPr>
            <w:tcW w:w="7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Разакова М.Р.</w:t>
            </w:r>
          </w:p>
        </w:tc>
      </w:tr>
      <w:tr w:rsidR="002633C9" w:rsidRPr="004F378A" w:rsidTr="002633C9">
        <w:trPr>
          <w:trHeight w:val="535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F378A"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56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54.2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52.6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60.2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89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91.6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87.8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86.3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62.8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52.5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55.8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3.6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3.5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З.А.</w:t>
            </w:r>
          </w:p>
        </w:tc>
      </w:tr>
      <w:tr w:rsidR="002633C9" w:rsidRPr="004F378A" w:rsidTr="002633C9">
        <w:trPr>
          <w:trHeight w:val="413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Дагестана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73.5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64.3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57.1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70.8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Аскеров А.Г.</w:t>
            </w:r>
          </w:p>
        </w:tc>
      </w:tr>
      <w:tr w:rsidR="002633C9" w:rsidRPr="004F378A" w:rsidTr="002633C9">
        <w:trPr>
          <w:trHeight w:val="387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Аварский язык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59.4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7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56.6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94.2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65.6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66.6</w:t>
            </w:r>
          </w:p>
        </w:tc>
        <w:tc>
          <w:tcPr>
            <w:tcW w:w="5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56.2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Курамагомедова П.У</w:t>
            </w:r>
          </w:p>
        </w:tc>
      </w:tr>
      <w:tr w:rsidR="002633C9" w:rsidRPr="004F378A" w:rsidTr="002633C9">
        <w:trPr>
          <w:trHeight w:val="552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 . язык  8-11кл.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 язык     5,7кл.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50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54.7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72.2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44.3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30.3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84</w:t>
            </w:r>
          </w:p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96.4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74.5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57.5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35.8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28.3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53.5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85.7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35.2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3.4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3.6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2.6</w:t>
            </w:r>
          </w:p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Т.Ф.</w:t>
            </w:r>
          </w:p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Малачев К.М.</w:t>
            </w:r>
          </w:p>
        </w:tc>
      </w:tr>
      <w:tr w:rsidR="002633C9" w:rsidRPr="004F378A" w:rsidTr="002633C9">
        <w:trPr>
          <w:trHeight w:val="35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    6-8кл.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43.3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30.1</w:t>
            </w:r>
          </w:p>
        </w:tc>
        <w:tc>
          <w:tcPr>
            <w:tcW w:w="7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28.9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72.2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48.1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43.5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38.8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24.4</w:t>
            </w:r>
          </w:p>
        </w:tc>
        <w:tc>
          <w:tcPr>
            <w:tcW w:w="5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15.2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Умагалова Б.М.</w:t>
            </w:r>
          </w:p>
        </w:tc>
      </w:tr>
      <w:tr w:rsidR="002633C9" w:rsidRPr="004F378A" w:rsidTr="002633C9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 5,9-11кл.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52.2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44.8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93.7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85.7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62.7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60.8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51.4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Р.З.</w:t>
            </w:r>
          </w:p>
        </w:tc>
      </w:tr>
      <w:tr w:rsidR="002633C9" w:rsidRPr="004F378A" w:rsidTr="002633C9">
        <w:trPr>
          <w:trHeight w:val="448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53.2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54.7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49.2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88.6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85.7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82.2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54.6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53.3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47.1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33C9" w:rsidRPr="004F378A" w:rsidTr="002633C9">
        <w:trPr>
          <w:trHeight w:val="566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ind w:left="160" w:hanging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класс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53.2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51.8</w:t>
            </w:r>
          </w:p>
        </w:tc>
        <w:tc>
          <w:tcPr>
            <w:tcW w:w="7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46.4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79.7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71.4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67.5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57.8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61.8</w:t>
            </w:r>
          </w:p>
        </w:tc>
        <w:tc>
          <w:tcPr>
            <w:tcW w:w="5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43.6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Мазурова Л.В.</w:t>
            </w:r>
          </w:p>
        </w:tc>
      </w:tr>
      <w:tr w:rsidR="002633C9" w:rsidRPr="004F378A" w:rsidTr="002633C9">
        <w:trPr>
          <w:trHeight w:val="51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3класс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70.2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73.1</w:t>
            </w:r>
          </w:p>
        </w:tc>
        <w:tc>
          <w:tcPr>
            <w:tcW w:w="7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66.1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93.6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84.4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84.3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64.5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59.3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З.Ш.</w:t>
            </w:r>
          </w:p>
        </w:tc>
      </w:tr>
      <w:tr w:rsidR="002633C9" w:rsidRPr="004F378A" w:rsidTr="002633C9">
        <w:trPr>
          <w:trHeight w:val="443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4класс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46.7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51.3</w:t>
            </w:r>
          </w:p>
        </w:tc>
        <w:tc>
          <w:tcPr>
            <w:tcW w:w="7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61.5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40.7</w:t>
            </w:r>
          </w:p>
        </w:tc>
        <w:tc>
          <w:tcPr>
            <w:tcW w:w="5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39.2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Лисовая Г.А.</w:t>
            </w:r>
          </w:p>
        </w:tc>
      </w:tr>
      <w:tr w:rsidR="002633C9" w:rsidRPr="004F378A" w:rsidTr="002633C9">
        <w:trPr>
          <w:trHeight w:val="363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56.7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57.6</w:t>
            </w:r>
          </w:p>
        </w:tc>
        <w:tc>
          <w:tcPr>
            <w:tcW w:w="7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53.3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82.1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75.2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56.7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63.8</w:t>
            </w:r>
          </w:p>
        </w:tc>
        <w:tc>
          <w:tcPr>
            <w:tcW w:w="5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48.4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33C9" w:rsidRPr="004F378A" w:rsidTr="002633C9">
        <w:trPr>
          <w:trHeight w:val="333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Итого  по школе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53.7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51.2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87.6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75.1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54.9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47.8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EDE" w:rsidRPr="004F378A" w:rsidRDefault="00C80EDE" w:rsidP="00C80EDE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80EDE" w:rsidRPr="004F378A" w:rsidRDefault="00C80EDE" w:rsidP="00EA3AEC">
      <w:pPr>
        <w:widowControl w:val="0"/>
        <w:spacing w:after="0" w:line="331" w:lineRule="exact"/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</w:pPr>
    </w:p>
    <w:p w:rsidR="00C80EDE" w:rsidRPr="004F378A" w:rsidRDefault="00C80EDE" w:rsidP="00EA3AEC">
      <w:pPr>
        <w:widowControl w:val="0"/>
        <w:spacing w:after="0" w:line="331" w:lineRule="exact"/>
        <w:rPr>
          <w:rFonts w:ascii="Times New Roman" w:eastAsia="Century Schoolbook" w:hAnsi="Times New Roman" w:cs="Times New Roman"/>
          <w:color w:val="FF0000"/>
          <w:sz w:val="24"/>
          <w:szCs w:val="24"/>
          <w:lang w:eastAsia="ru-RU"/>
        </w:rPr>
      </w:pPr>
    </w:p>
    <w:p w:rsidR="002633C9" w:rsidRPr="004F378A" w:rsidRDefault="002633C9" w:rsidP="002633C9">
      <w:pPr>
        <w:keepNext/>
        <w:keepLines/>
        <w:spacing w:after="300" w:line="250" w:lineRule="exact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Из справки </w:t>
      </w:r>
      <w:r w:rsidR="00FE16C1"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видно,</w:t>
      </w: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качество выше 60% да</w:t>
      </w:r>
      <w:r w:rsidR="00FE16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 следующие учителя:  Абдулкади</w:t>
      </w: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рова У.К.</w:t>
      </w:r>
      <w:r w:rsidR="00FE16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КТНД) , Магомедова П.М. (технология),Магомедова З.А.(общество ,,история), Аскеров А.Г.(история Дагестана) ,Курамагомедова П.У.(род. яз), Магомедова З.Ш.(3 класс), Магомедова Р.З (русский язык) .</w:t>
      </w:r>
    </w:p>
    <w:p w:rsidR="002633C9" w:rsidRPr="004F378A" w:rsidRDefault="002633C9" w:rsidP="002633C9">
      <w:pPr>
        <w:keepNext/>
        <w:keepLines/>
        <w:spacing w:after="300" w:line="250" w:lineRule="exact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Низкое качество знаний по английскому языку 28.3% (Малачев К.К.) и (Майорова Т.Ф.)-35.8%   ,   по русскому языку 38.8% (Умагалова Б.М.), а также невысокие результаты по информатике-42.7,  математике 49 %  и   48 %  в 4 классе  , что  связано  с недостаточной работой  учителей по повышению качества образования, не уделяется должное внимание закреплению материала , ликвидации пробелов в знаниях учащихся.                             </w:t>
      </w:r>
    </w:p>
    <w:p w:rsidR="00425D13" w:rsidRPr="004F378A" w:rsidRDefault="006F661E" w:rsidP="009D79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В 2017-2018</w:t>
      </w:r>
      <w:r w:rsidR="00425D13" w:rsidRPr="004F378A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учебном году были проведены Всероссийские проверочные работы в 5 </w:t>
      </w:r>
      <w:r w:rsidR="00D464F8" w:rsidRPr="004F378A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и 4 классах.</w:t>
      </w:r>
      <w:r w:rsidR="009D7916" w:rsidRPr="004F378A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Результаты следующие:</w:t>
      </w:r>
    </w:p>
    <w:p w:rsidR="00DC6180" w:rsidRPr="004F378A" w:rsidRDefault="00DC6180" w:rsidP="009D79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5 класс</w:t>
      </w:r>
    </w:p>
    <w:tbl>
      <w:tblPr>
        <w:tblStyle w:val="7"/>
        <w:tblW w:w="10280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811"/>
        <w:gridCol w:w="1992"/>
        <w:gridCol w:w="1416"/>
        <w:gridCol w:w="1991"/>
        <w:gridCol w:w="2123"/>
        <w:gridCol w:w="1947"/>
      </w:tblGrid>
      <w:tr w:rsidR="00425D13" w:rsidRPr="004F378A" w:rsidTr="009D7916">
        <w:tc>
          <w:tcPr>
            <w:tcW w:w="810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№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Предмет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Качество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Успеваемость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Средний балл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Обученность</w:t>
            </w:r>
          </w:p>
        </w:tc>
      </w:tr>
      <w:tr w:rsidR="00425D13" w:rsidRPr="004F378A" w:rsidTr="009D7916">
        <w:tc>
          <w:tcPr>
            <w:tcW w:w="810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425D13" w:rsidRPr="004F378A" w:rsidRDefault="000C0F77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100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425D13" w:rsidRPr="004F378A" w:rsidRDefault="000C0F77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100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425D13" w:rsidRPr="004F378A" w:rsidRDefault="00C66A18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  </w:t>
            </w:r>
            <w:r w:rsidR="000C0F77"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4.2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425D13" w:rsidRPr="004F378A" w:rsidRDefault="00C66A18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      </w:t>
            </w:r>
            <w:r w:rsidR="000C0F77"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73</w:t>
            </w:r>
          </w:p>
        </w:tc>
      </w:tr>
      <w:tr w:rsidR="00425D13" w:rsidRPr="004F378A" w:rsidTr="009D7916">
        <w:tc>
          <w:tcPr>
            <w:tcW w:w="810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425D13" w:rsidRPr="004F378A" w:rsidRDefault="000C0F77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100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100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425D13" w:rsidRPr="004F378A" w:rsidRDefault="00C66A18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   </w:t>
            </w:r>
            <w:r w:rsidR="000C0F77"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4.7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425D13" w:rsidRPr="004F378A" w:rsidRDefault="00C66A18" w:rsidP="00425D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  <w:r w:rsidR="000C0F77"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91</w:t>
            </w:r>
          </w:p>
        </w:tc>
      </w:tr>
    </w:tbl>
    <w:tbl>
      <w:tblPr>
        <w:tblStyle w:val="ab"/>
        <w:tblW w:w="10280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811"/>
        <w:gridCol w:w="1992"/>
        <w:gridCol w:w="1416"/>
        <w:gridCol w:w="1991"/>
        <w:gridCol w:w="2123"/>
        <w:gridCol w:w="1947"/>
      </w:tblGrid>
      <w:tr w:rsidR="00425D13" w:rsidRPr="004F378A" w:rsidTr="00425D13">
        <w:tc>
          <w:tcPr>
            <w:tcW w:w="811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3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100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100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4.6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85.8</w:t>
            </w:r>
          </w:p>
        </w:tc>
      </w:tr>
      <w:tr w:rsidR="00425D13" w:rsidRPr="004F378A" w:rsidTr="00425D13">
        <w:tc>
          <w:tcPr>
            <w:tcW w:w="811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4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100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425D13" w:rsidRPr="004F378A" w:rsidRDefault="00425D13" w:rsidP="00425D13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100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4.6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425D13" w:rsidRPr="004F378A" w:rsidRDefault="002B738B" w:rsidP="00425D13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85.8</w:t>
            </w:r>
          </w:p>
        </w:tc>
      </w:tr>
      <w:tr w:rsidR="00425D13" w:rsidRPr="004F378A" w:rsidTr="00425D13">
        <w:tblPrEx>
          <w:tblCellMar>
            <w:left w:w="108" w:type="dxa"/>
          </w:tblCellMar>
        </w:tblPrEx>
        <w:tc>
          <w:tcPr>
            <w:tcW w:w="811" w:type="dxa"/>
          </w:tcPr>
          <w:p w:rsidR="00425D13" w:rsidRPr="004F378A" w:rsidRDefault="00D464F8" w:rsidP="009D7916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5 кл</w:t>
            </w:r>
            <w:r w:rsidRPr="004F378A">
              <w:rPr>
                <w:color w:val="00000A"/>
                <w:sz w:val="24"/>
                <w:szCs w:val="24"/>
              </w:rPr>
              <w:t>.</w:t>
            </w:r>
          </w:p>
        </w:tc>
        <w:tc>
          <w:tcPr>
            <w:tcW w:w="1992" w:type="dxa"/>
          </w:tcPr>
          <w:p w:rsidR="00425D13" w:rsidRPr="004F378A" w:rsidRDefault="00425D13" w:rsidP="009D7916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Итого</w:t>
            </w:r>
            <w:r w:rsidR="00C66A18" w:rsidRPr="004F378A">
              <w:rPr>
                <w:b/>
                <w:color w:val="FF0000"/>
                <w:sz w:val="24"/>
                <w:szCs w:val="24"/>
              </w:rPr>
              <w:t xml:space="preserve">    2018 г.</w:t>
            </w:r>
          </w:p>
        </w:tc>
        <w:tc>
          <w:tcPr>
            <w:tcW w:w="1416" w:type="dxa"/>
          </w:tcPr>
          <w:p w:rsidR="00425D13" w:rsidRPr="004F378A" w:rsidRDefault="00C66A18" w:rsidP="009D7916">
            <w:pPr>
              <w:spacing w:line="360" w:lineRule="auto"/>
              <w:ind w:firstLine="284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991" w:type="dxa"/>
          </w:tcPr>
          <w:p w:rsidR="00425D13" w:rsidRPr="004F378A" w:rsidRDefault="00C66A18" w:rsidP="009D7916">
            <w:pPr>
              <w:spacing w:line="360" w:lineRule="auto"/>
              <w:ind w:firstLine="284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3" w:type="dxa"/>
          </w:tcPr>
          <w:p w:rsidR="00425D13" w:rsidRPr="004F378A" w:rsidRDefault="00C66A18" w:rsidP="009D7916">
            <w:pPr>
              <w:spacing w:line="360" w:lineRule="auto"/>
              <w:ind w:firstLine="284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4.5</w:t>
            </w:r>
          </w:p>
        </w:tc>
        <w:tc>
          <w:tcPr>
            <w:tcW w:w="1947" w:type="dxa"/>
          </w:tcPr>
          <w:p w:rsidR="00425D13" w:rsidRPr="004F378A" w:rsidRDefault="00C66A18" w:rsidP="009D7916">
            <w:pPr>
              <w:spacing w:line="360" w:lineRule="auto"/>
              <w:ind w:firstLine="284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84</w:t>
            </w:r>
          </w:p>
        </w:tc>
      </w:tr>
      <w:tr w:rsidR="00C66A18" w:rsidRPr="004F378A" w:rsidTr="00C66A18">
        <w:tblPrEx>
          <w:tblCellMar>
            <w:left w:w="108" w:type="dxa"/>
          </w:tblCellMar>
        </w:tblPrEx>
        <w:tc>
          <w:tcPr>
            <w:tcW w:w="811" w:type="dxa"/>
          </w:tcPr>
          <w:p w:rsidR="00C66A18" w:rsidRPr="004F378A" w:rsidRDefault="00C66A18" w:rsidP="00C66A18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5 кл</w:t>
            </w:r>
            <w:r w:rsidRPr="004F378A">
              <w:rPr>
                <w:color w:val="00000A"/>
                <w:sz w:val="24"/>
                <w:szCs w:val="24"/>
              </w:rPr>
              <w:t>.</w:t>
            </w:r>
          </w:p>
        </w:tc>
        <w:tc>
          <w:tcPr>
            <w:tcW w:w="1992" w:type="dxa"/>
          </w:tcPr>
          <w:p w:rsidR="00C66A18" w:rsidRPr="004F378A" w:rsidRDefault="00C66A18" w:rsidP="00C66A18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Итого    2017г.</w:t>
            </w:r>
          </w:p>
        </w:tc>
        <w:tc>
          <w:tcPr>
            <w:tcW w:w="1416" w:type="dxa"/>
          </w:tcPr>
          <w:p w:rsidR="00C66A18" w:rsidRPr="004F378A" w:rsidRDefault="00C66A18" w:rsidP="00C66A18">
            <w:pPr>
              <w:spacing w:line="360" w:lineRule="auto"/>
              <w:ind w:firstLine="284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55</w:t>
            </w:r>
          </w:p>
        </w:tc>
        <w:tc>
          <w:tcPr>
            <w:tcW w:w="1991" w:type="dxa"/>
          </w:tcPr>
          <w:p w:rsidR="00C66A18" w:rsidRPr="004F378A" w:rsidRDefault="00C66A18" w:rsidP="00C66A18">
            <w:pPr>
              <w:spacing w:line="360" w:lineRule="auto"/>
              <w:ind w:firstLine="284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90</w:t>
            </w:r>
          </w:p>
        </w:tc>
        <w:tc>
          <w:tcPr>
            <w:tcW w:w="2123" w:type="dxa"/>
          </w:tcPr>
          <w:p w:rsidR="00C66A18" w:rsidRPr="004F378A" w:rsidRDefault="00C66A18" w:rsidP="00C66A18">
            <w:pPr>
              <w:spacing w:line="360" w:lineRule="auto"/>
              <w:ind w:firstLine="284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3.5</w:t>
            </w:r>
          </w:p>
        </w:tc>
        <w:tc>
          <w:tcPr>
            <w:tcW w:w="1947" w:type="dxa"/>
          </w:tcPr>
          <w:p w:rsidR="00C66A18" w:rsidRPr="004F378A" w:rsidRDefault="00C66A18" w:rsidP="00C66A18">
            <w:pPr>
              <w:spacing w:line="360" w:lineRule="auto"/>
              <w:ind w:firstLine="284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53</w:t>
            </w:r>
          </w:p>
        </w:tc>
      </w:tr>
    </w:tbl>
    <w:p w:rsidR="00425D13" w:rsidRPr="004F378A" w:rsidRDefault="00A445FF" w:rsidP="00DC61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 класс</w:t>
      </w:r>
    </w:p>
    <w:tbl>
      <w:tblPr>
        <w:tblStyle w:val="7"/>
        <w:tblW w:w="10280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811"/>
        <w:gridCol w:w="1992"/>
        <w:gridCol w:w="1416"/>
        <w:gridCol w:w="1991"/>
        <w:gridCol w:w="2123"/>
        <w:gridCol w:w="1947"/>
      </w:tblGrid>
      <w:tr w:rsidR="00D464F8" w:rsidRPr="004F378A" w:rsidTr="009D7916">
        <w:tc>
          <w:tcPr>
            <w:tcW w:w="810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№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Предмет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Качество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Успеваемость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Средний балл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Обученность</w:t>
            </w:r>
          </w:p>
        </w:tc>
      </w:tr>
      <w:tr w:rsidR="00D464F8" w:rsidRPr="004F378A" w:rsidTr="009D7916">
        <w:tc>
          <w:tcPr>
            <w:tcW w:w="810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D464F8" w:rsidRPr="004F378A" w:rsidRDefault="008C5C6A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41.7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D464F8" w:rsidRPr="004F378A" w:rsidRDefault="008C5C6A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58.3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3.2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D464F8" w:rsidRPr="004F378A" w:rsidRDefault="008C5C6A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42.3</w:t>
            </w:r>
          </w:p>
        </w:tc>
      </w:tr>
      <w:tr w:rsidR="00D464F8" w:rsidRPr="004F378A" w:rsidTr="009D7916">
        <w:tc>
          <w:tcPr>
            <w:tcW w:w="810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</w:t>
            </w: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атематика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D464F8" w:rsidRPr="004F378A" w:rsidRDefault="008C5C6A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41.7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83.3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3.4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9D79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53.3</w:t>
            </w:r>
          </w:p>
        </w:tc>
      </w:tr>
    </w:tbl>
    <w:tbl>
      <w:tblPr>
        <w:tblStyle w:val="ab"/>
        <w:tblW w:w="10280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811"/>
        <w:gridCol w:w="1992"/>
        <w:gridCol w:w="1416"/>
        <w:gridCol w:w="1991"/>
        <w:gridCol w:w="2123"/>
        <w:gridCol w:w="1947"/>
      </w:tblGrid>
      <w:tr w:rsidR="00D464F8" w:rsidRPr="004F378A" w:rsidTr="009D7916">
        <w:tc>
          <w:tcPr>
            <w:tcW w:w="811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3</w:t>
            </w:r>
          </w:p>
        </w:tc>
        <w:tc>
          <w:tcPr>
            <w:tcW w:w="1992" w:type="dxa"/>
            <w:shd w:val="clear" w:color="auto" w:fill="auto"/>
            <w:tcMar>
              <w:left w:w="98" w:type="dxa"/>
            </w:tcMar>
          </w:tcPr>
          <w:p w:rsidR="00D464F8" w:rsidRPr="004F378A" w:rsidRDefault="00D464F8" w:rsidP="009D7916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 xml:space="preserve">Окружающий </w:t>
            </w:r>
          </w:p>
        </w:tc>
        <w:tc>
          <w:tcPr>
            <w:tcW w:w="1416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9D7916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50</w:t>
            </w:r>
          </w:p>
        </w:tc>
        <w:tc>
          <w:tcPr>
            <w:tcW w:w="1991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D464F8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83.3</w:t>
            </w:r>
          </w:p>
        </w:tc>
        <w:tc>
          <w:tcPr>
            <w:tcW w:w="2123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9D7916">
            <w:pPr>
              <w:spacing w:line="360" w:lineRule="auto"/>
              <w:ind w:firstLine="284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3.5</w:t>
            </w:r>
          </w:p>
        </w:tc>
        <w:tc>
          <w:tcPr>
            <w:tcW w:w="1947" w:type="dxa"/>
            <w:shd w:val="clear" w:color="auto" w:fill="auto"/>
            <w:tcMar>
              <w:left w:w="98" w:type="dxa"/>
            </w:tcMar>
          </w:tcPr>
          <w:p w:rsidR="00D464F8" w:rsidRPr="004F378A" w:rsidRDefault="006F661E" w:rsidP="00D464F8">
            <w:pPr>
              <w:spacing w:line="360" w:lineRule="auto"/>
              <w:jc w:val="both"/>
              <w:rPr>
                <w:color w:val="00000A"/>
                <w:sz w:val="24"/>
                <w:szCs w:val="24"/>
              </w:rPr>
            </w:pPr>
            <w:r w:rsidRPr="004F378A">
              <w:rPr>
                <w:color w:val="00000A"/>
                <w:sz w:val="24"/>
                <w:szCs w:val="24"/>
              </w:rPr>
              <w:t>52.7</w:t>
            </w:r>
          </w:p>
        </w:tc>
      </w:tr>
      <w:tr w:rsidR="00D464F8" w:rsidRPr="004F378A" w:rsidTr="009D7916">
        <w:tblPrEx>
          <w:tblCellMar>
            <w:left w:w="108" w:type="dxa"/>
          </w:tblCellMar>
        </w:tblPrEx>
        <w:tc>
          <w:tcPr>
            <w:tcW w:w="811" w:type="dxa"/>
          </w:tcPr>
          <w:p w:rsidR="00D464F8" w:rsidRPr="004F378A" w:rsidRDefault="00D464F8" w:rsidP="009D7916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4 кл.</w:t>
            </w:r>
          </w:p>
        </w:tc>
        <w:tc>
          <w:tcPr>
            <w:tcW w:w="1992" w:type="dxa"/>
          </w:tcPr>
          <w:p w:rsidR="00D464F8" w:rsidRPr="004F378A" w:rsidRDefault="00D464F8" w:rsidP="009D7916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Итого</w:t>
            </w:r>
            <w:r w:rsidR="006F661E" w:rsidRPr="004F378A">
              <w:rPr>
                <w:b/>
                <w:color w:val="FF0000"/>
                <w:sz w:val="24"/>
                <w:szCs w:val="24"/>
              </w:rPr>
              <w:t xml:space="preserve">  2018</w:t>
            </w:r>
            <w:r w:rsidR="00C66A18" w:rsidRPr="004F378A">
              <w:rPr>
                <w:b/>
                <w:color w:val="FF0000"/>
                <w:sz w:val="24"/>
                <w:szCs w:val="24"/>
              </w:rPr>
              <w:t>г.</w:t>
            </w:r>
          </w:p>
        </w:tc>
        <w:tc>
          <w:tcPr>
            <w:tcW w:w="1416" w:type="dxa"/>
          </w:tcPr>
          <w:p w:rsidR="00D464F8" w:rsidRPr="004F378A" w:rsidRDefault="006F661E" w:rsidP="009D7916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44.5</w:t>
            </w:r>
          </w:p>
        </w:tc>
        <w:tc>
          <w:tcPr>
            <w:tcW w:w="1991" w:type="dxa"/>
          </w:tcPr>
          <w:p w:rsidR="00D464F8" w:rsidRPr="004F378A" w:rsidRDefault="006F661E" w:rsidP="009D7916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75</w:t>
            </w:r>
          </w:p>
        </w:tc>
        <w:tc>
          <w:tcPr>
            <w:tcW w:w="2123" w:type="dxa"/>
          </w:tcPr>
          <w:p w:rsidR="00D464F8" w:rsidRPr="004F378A" w:rsidRDefault="006F661E" w:rsidP="009D7916">
            <w:pPr>
              <w:spacing w:line="360" w:lineRule="auto"/>
              <w:ind w:firstLine="284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3.4</w:t>
            </w:r>
          </w:p>
        </w:tc>
        <w:tc>
          <w:tcPr>
            <w:tcW w:w="1947" w:type="dxa"/>
          </w:tcPr>
          <w:p w:rsidR="00D464F8" w:rsidRPr="004F378A" w:rsidRDefault="006F661E" w:rsidP="009D7916">
            <w:pPr>
              <w:spacing w:line="360" w:lineRule="auto"/>
              <w:ind w:firstLine="284"/>
              <w:jc w:val="both"/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49.4</w:t>
            </w:r>
          </w:p>
        </w:tc>
      </w:tr>
      <w:tr w:rsidR="006F661E" w:rsidRPr="004F378A" w:rsidTr="00DB2F7E">
        <w:tblPrEx>
          <w:tblCellMar>
            <w:left w:w="108" w:type="dxa"/>
          </w:tblCellMar>
        </w:tblPrEx>
        <w:tc>
          <w:tcPr>
            <w:tcW w:w="811" w:type="dxa"/>
          </w:tcPr>
          <w:p w:rsidR="006F661E" w:rsidRPr="004F378A" w:rsidRDefault="006F661E" w:rsidP="00DB2F7E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4 кл.</w:t>
            </w:r>
          </w:p>
        </w:tc>
        <w:tc>
          <w:tcPr>
            <w:tcW w:w="1992" w:type="dxa"/>
          </w:tcPr>
          <w:p w:rsidR="006F661E" w:rsidRPr="004F378A" w:rsidRDefault="006F661E" w:rsidP="00DB2F7E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Итого  2017г.</w:t>
            </w:r>
          </w:p>
        </w:tc>
        <w:tc>
          <w:tcPr>
            <w:tcW w:w="1416" w:type="dxa"/>
          </w:tcPr>
          <w:p w:rsidR="006F661E" w:rsidRPr="004F378A" w:rsidRDefault="006F661E" w:rsidP="00DB2F7E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1991" w:type="dxa"/>
          </w:tcPr>
          <w:p w:rsidR="006F661E" w:rsidRPr="004F378A" w:rsidRDefault="006F661E" w:rsidP="00DB2F7E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3" w:type="dxa"/>
          </w:tcPr>
          <w:p w:rsidR="006F661E" w:rsidRPr="004F378A" w:rsidRDefault="006F661E" w:rsidP="00DB2F7E">
            <w:pPr>
              <w:spacing w:line="360" w:lineRule="auto"/>
              <w:ind w:firstLine="284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4.7</w:t>
            </w:r>
          </w:p>
        </w:tc>
        <w:tc>
          <w:tcPr>
            <w:tcW w:w="1947" w:type="dxa"/>
          </w:tcPr>
          <w:p w:rsidR="006F661E" w:rsidRPr="004F378A" w:rsidRDefault="006F661E" w:rsidP="00DB2F7E">
            <w:pPr>
              <w:spacing w:line="360" w:lineRule="auto"/>
              <w:ind w:firstLine="284"/>
              <w:jc w:val="both"/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88</w:t>
            </w:r>
          </w:p>
        </w:tc>
      </w:tr>
    </w:tbl>
    <w:p w:rsidR="006F661E" w:rsidRPr="004F378A" w:rsidRDefault="006F661E" w:rsidP="006F66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425D13" w:rsidRPr="004F378A" w:rsidRDefault="005E06D0" w:rsidP="00B67A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 xml:space="preserve">     </w:t>
      </w:r>
      <w:r w:rsidR="00425D13" w:rsidRPr="004F37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11 класс сдавал Abbyy  мониторинг по предметам</w:t>
      </w:r>
    </w:p>
    <w:p w:rsidR="00425D13" w:rsidRPr="004F378A" w:rsidRDefault="00425D13" w:rsidP="00425D13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tbl>
      <w:tblPr>
        <w:tblW w:w="10519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77"/>
        <w:gridCol w:w="2456"/>
        <w:gridCol w:w="1350"/>
        <w:gridCol w:w="2080"/>
        <w:gridCol w:w="1183"/>
        <w:gridCol w:w="1183"/>
        <w:gridCol w:w="1890"/>
      </w:tblGrid>
      <w:tr w:rsidR="00425D13" w:rsidRPr="004F378A" w:rsidTr="00425D13"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Количество </w:t>
            </w: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участников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Максимальный балл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Средний процент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Количество участников не </w:t>
            </w:r>
            <w:r w:rsidRPr="004F378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преодолевших порог</w:t>
            </w:r>
          </w:p>
        </w:tc>
      </w:tr>
      <w:tr w:rsidR="00425D13" w:rsidRPr="004F378A" w:rsidTr="00425D13"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16.33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28.16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42115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425D13" w:rsidRPr="004F378A" w:rsidTr="00425D13">
        <w:trPr>
          <w:trHeight w:val="334"/>
        </w:trPr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32.08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0</w:t>
            </w:r>
          </w:p>
        </w:tc>
      </w:tr>
      <w:tr w:rsidR="00425D13" w:rsidRPr="004F378A" w:rsidTr="00425D13"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42115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18.33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28.65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E249F8" w:rsidP="00425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</w:tr>
      <w:tr w:rsidR="00425D13" w:rsidRPr="004F378A" w:rsidTr="00425D13">
        <w:trPr>
          <w:trHeight w:val="749"/>
        </w:trPr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42115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Математика(проф.)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1.67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5.21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100</w:t>
            </w:r>
          </w:p>
        </w:tc>
      </w:tr>
      <w:tr w:rsidR="00425D13" w:rsidRPr="004F378A" w:rsidTr="00425D13"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42115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Математика(базов)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0</w:t>
            </w:r>
          </w:p>
        </w:tc>
      </w:tr>
      <w:tr w:rsidR="00425D13" w:rsidRPr="004F378A" w:rsidTr="00425D13">
        <w:tc>
          <w:tcPr>
            <w:tcW w:w="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42115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3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425D13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44.07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25D13" w:rsidRPr="004F378A" w:rsidRDefault="002B738B" w:rsidP="00425D13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0</w:t>
            </w:r>
          </w:p>
        </w:tc>
      </w:tr>
    </w:tbl>
    <w:p w:rsidR="000E71BE" w:rsidRPr="004F378A" w:rsidRDefault="000E71BE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67A2D" w:rsidRPr="004F378A" w:rsidRDefault="005E06D0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</w:t>
      </w:r>
      <w:r w:rsidR="00B67A2D" w:rsidRPr="004F37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Выполнение государственных программ.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учебного процесса по итогам каждого триместра контролировалось выполнение государственных учебных программ. </w:t>
      </w:r>
    </w:p>
    <w:p w:rsidR="00B67A2D" w:rsidRPr="004F378A" w:rsidRDefault="006F661E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2017-2018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года государственные программы выполнены по всем предметам.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Уделялось внимание соблюдению норм письменных контрольных работ, диктантов, зачетов в соответствии с составляемым на каждую четверть графиком контрольных работ, что позволяло избежать перегрузки учащихся.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изучения каждого предметного курса были запланированы и проведены тестовые </w:t>
      </w:r>
      <w:r w:rsidR="001F49E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по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выявлению форсированности обще учебных и специальных умений и навыков; уроки повторения и обобщения учебного материала, дополнительные консультационные часы, с целью предупреждения отставания, ликвидации пробелов в знаниях (в том числе для тех, кто не усвоил часть программы по болезни), итоговые контрольные работы. 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перегрузки учащихся составляется общешкольный график проведения контрольных работ с учетом их равномерного распределения и проведения не более 2-х письменных работ в неделю. 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контроля учителями школы используются готовые методические материалы, рекомендованные Министерством образования и науки. Дидактический материал к устным зачетам, темы рефератов и проектов разрабатываются учителями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и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утверждаются на заседаниях МО.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подготовки к проведению ГИА было обращено особое внимание на проведение проверочных работ в форме тестов, отработке навыков написания тестовых заданий по всем предметам.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обученности и качество обученности учащихся являлось предметом контроля и обсуждения и на педагогических советах в конце триместра и на малых педсоветах перед окончанием триместра по параллелям. Проблема обученности учащихся требовала пристального внимания. Было решено проводить ежемесячные малые педсоветы по параллелям; оформить картотеку на неуспевающих учащихся, усилить работу с родителями; проанализировать на м/о систему работы с неуспевающими учащимися; скорректировать распределение часов школьного компонента на индивидуальные занятия со слабоуспевающими учащимися.</w:t>
      </w:r>
    </w:p>
    <w:p w:rsidR="00B67A2D" w:rsidRPr="004F378A" w:rsidRDefault="00884B53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стабилизировать качество обученности необходимо устранить недостатки в работе учителей: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  недостаточно уделяется внимания учителями средней школы формирование мотивации учащихся;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   учителя не считают актуальной работу с резервом хорошистов;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Выстроить систему работы в данном направлении - одна из главных задач на следующий год.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течение года по результатам контроля администрации были выявлены  следующие недостатки в организации образовательного процесса: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      Отсутствие должного контроля со стороны родителей.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2)       Недостаточная работа классных руководителей по своевременному выставлению оценок в дневники, по индивидуальной работе с родителями и учащимися.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3)       Учителя не принимают меры по обеспечению посещаемости неуспевающими учащимися часов школьного компонента.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4)       На уроках некоторых учителей не использовались методики по активизации и разнообразию деятельности учащихся, что отрицательно влияло на дисциплину на уроке и мотивацию учащихся к обучению.</w:t>
      </w:r>
    </w:p>
    <w:p w:rsidR="00B67A2D" w:rsidRPr="004F378A" w:rsidRDefault="00B67A2D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Мероприятия, проведенные с целью решения возникших проблем:</w:t>
      </w:r>
    </w:p>
    <w:p w:rsidR="00B67A2D" w:rsidRPr="004F378A" w:rsidRDefault="00884B53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родительские собрания, с целью активизировать контроль родителей за обучением учащихся.</w:t>
      </w:r>
    </w:p>
    <w:p w:rsidR="00B67A2D" w:rsidRPr="004F378A" w:rsidRDefault="00884B53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педагогический </w:t>
      </w:r>
      <w:r w:rsidR="001F49E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консилиум,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котором обсуждались недостатки в работе классных руководителей, внедрение различных методик активизации деятельности учащихся на уроке, персональная работа с учащимися, контроль за посещением школьного компонента.</w:t>
      </w:r>
    </w:p>
    <w:p w:rsidR="00B67A2D" w:rsidRPr="004F378A" w:rsidRDefault="00884B53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Спланирована совместная работа с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родителями 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индивидуальной работы с учащимися и проведению занятий с классами с целью повышения мотивации к обучению.</w:t>
      </w:r>
    </w:p>
    <w:p w:rsidR="00B67A2D" w:rsidRPr="004F378A" w:rsidRDefault="00884B53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B67A2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 проведения малых педсоветов по параллелям можно считать эффективной и на следующем году планируется создать микро группы учителей, по параллелям действующие в течение учебного года, собирающиеся для обсуждения проблем учащихся данной параллели и возможны педагогические консилиумы и по отдельным классам, где есть проблемы с дисциплиной и обученностью учащихся.</w:t>
      </w:r>
    </w:p>
    <w:p w:rsidR="001A0962" w:rsidRPr="004F378A" w:rsidRDefault="00884B53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A096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МО уже имеются свои методические разработки по проведению промежуточной аттестации, так учителя русского языка и английского языка используют уже апробированный материал. Апробируют варианты зачет</w:t>
      </w:r>
      <w:r w:rsidR="00A445F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материала  и остальные учителя</w:t>
      </w:r>
      <w:r w:rsidR="001A096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дальнейшем систему промежуточной аттестации необходимо совершенствовать. Рекомендуется учителям продолжить систему промежуточной аттестации на следующий год, более активно совершенствуя и вводя новые формы контроля, такие как защита проектов, рефераты, совместная творческая деятельность учащихся, что, возможно, будет способствовать активному использованию учащимися данных форм работы на итоговой аттестации.</w:t>
      </w:r>
    </w:p>
    <w:p w:rsidR="001A0962" w:rsidRPr="004F378A" w:rsidRDefault="00D43C8F" w:rsidP="000E71BE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подготовить</w:t>
      </w:r>
      <w:r w:rsidR="001A096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к ГИА, необходимо обратить особое внимание на обучение учащихся работе с тестовыми заданиями: умение распределять время на выполнение и анализ всех заданий, умение сделать правильный выбор ответа, умение правильно понять смысл и цель задания, умение аккуратно и четко заполнять бланк с выбранными ответами, психологическая подготовка к тестированию.</w:t>
      </w:r>
    </w:p>
    <w:p w:rsidR="001A0962" w:rsidRPr="004F378A" w:rsidRDefault="001A0962" w:rsidP="001A09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962" w:rsidRPr="004F378A" w:rsidRDefault="001A0962" w:rsidP="001A0962">
      <w:pPr>
        <w:spacing w:after="0" w:line="240" w:lineRule="auto"/>
        <w:ind w:left="720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Анализ работы школы по подготовке выпускников к государственно</w:t>
      </w:r>
      <w:r w:rsidR="00A445FF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й (итоговой) </w:t>
      </w:r>
      <w:r w:rsidR="00D43C8F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аттестации за</w:t>
      </w:r>
      <w:r w:rsidR="009E1C27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2017-2018</w:t>
      </w: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учебный год.</w:t>
      </w:r>
    </w:p>
    <w:p w:rsidR="001A0962" w:rsidRPr="004F378A" w:rsidRDefault="001A0962" w:rsidP="001A0962">
      <w:pPr>
        <w:spacing w:after="0" w:line="240" w:lineRule="auto"/>
        <w:ind w:left="720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Согласно Закону Российской Федерации “Об образовании” освоение общеобразовательных программ основного общего и среднего (полного)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От того, какие результаты будут получены, во многом зависит от предварительной подготовки школы к этому напряженному и очень ответственному периоду.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На основании Положения о государственной (итоговой) аттестации выпускников ОУ РФ был разработан план подготовки к государственной (итоговой) аттестации выпускников, который содержал традиционную форму сдачи экзамена. План подготовки к государственной (итоговой) аттестации выпускников был рассмотрен на педагогическом совете школы), утвержден приказом по школе. “Об утверждении плана подготовки к государственной (итоговой) аттестации выпускников в традиционной форме”.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Согласно требованиям по подготовке выпускников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к ГИА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педагогическим советом школы был разработан и рассмотрен отдельный план по подготовке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выпускников 9 класса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к сдаче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ГИА и</w:t>
      </w:r>
      <w:r w:rsidR="00C71748" w:rsidRPr="004F378A">
        <w:rPr>
          <w:rFonts w:ascii="Times New Roman" w:eastAsia="Calibri" w:hAnsi="Times New Roman" w:cs="Times New Roman"/>
          <w:sz w:val="24"/>
          <w:szCs w:val="24"/>
        </w:rPr>
        <w:t xml:space="preserve"> 11-</w:t>
      </w:r>
      <w:r w:rsidR="00C71748" w:rsidRPr="004F378A">
        <w:rPr>
          <w:rFonts w:ascii="Times New Roman" w:eastAsia="Calibri" w:hAnsi="Times New Roman" w:cs="Times New Roman"/>
          <w:sz w:val="24"/>
          <w:szCs w:val="24"/>
        </w:rPr>
        <w:lastRenderedPageBreak/>
        <w:t>го класса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, в который вошли ранее запланированные мероприятия школы, утвержден приказом по школе.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“Об утверждении плана подготовки к государственной (итоговой) аттестации выпускников в форме ГИА”. План подготовки и проведения государственных экзаменов в традиционной форме включает такие разделы, как направления работы с содержательным выполнением, сроки и исполнители. Согласно плану, работа велась по следующим направлениям: организационные вопросы, работа с педагогическим коллективом, работа с родителями, работа с учащимися. Вы</w:t>
      </w:r>
      <w:r w:rsidR="009E1C27" w:rsidRPr="004F378A">
        <w:rPr>
          <w:rFonts w:ascii="Times New Roman" w:eastAsia="Calibri" w:hAnsi="Times New Roman" w:cs="Times New Roman"/>
          <w:sz w:val="24"/>
          <w:szCs w:val="24"/>
        </w:rPr>
        <w:t>полнение плана подготовки в 2017-2018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году рассматривались на административных совещаниях, производственном </w:t>
      </w:r>
      <w:r w:rsidR="00D16EA2" w:rsidRPr="004F378A">
        <w:rPr>
          <w:rFonts w:ascii="Times New Roman" w:eastAsia="Calibri" w:hAnsi="Times New Roman" w:cs="Times New Roman"/>
          <w:sz w:val="24"/>
          <w:szCs w:val="24"/>
        </w:rPr>
        <w:t>совещании.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методической работы показал, что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по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 к итоговой аттестации, рассматривались в течение всего учебного года: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педагогических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советах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производственных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совещаниях: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Рассмотрение предметов,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выносимых на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промежуточную аттестацию.</w:t>
      </w:r>
    </w:p>
    <w:p w:rsidR="00623D48" w:rsidRPr="004F378A" w:rsidRDefault="009E1C27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плана</w:t>
      </w:r>
      <w:r w:rsidR="00623D48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организации и проведению государственной итоговой аттестации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выпускников в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ЕГЭ и ОГЭ на 2017-2018 </w:t>
      </w:r>
      <w:r w:rsidR="00623D48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год.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16EA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плана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-графика школы по подготовке и проведению государственной (итоговой) аттестации обучающихся. </w:t>
      </w:r>
    </w:p>
    <w:p w:rsidR="00623D48" w:rsidRPr="004F378A" w:rsidRDefault="009E1C27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23D48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с одаренными.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Состояние работы по подготовке к ЕГЭ по русскому языку и математике.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школе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усилен контроль со стороны администрации и </w:t>
      </w:r>
      <w:r w:rsidR="00D16EA2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руководителей методических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объединений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работой педагога, осуществляющих подготовку к ЕГЭ и ОГЭ; организовано взаимопосещение уроков, внесены на второе полугодие корректировки в календарно – тематическое планирование занятий по выбору учащихся по подготовке к ОГЭ и ЕГЭ, особое внимание уделяется заданиям по темам, в которых допущено большое количество ошибок.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1) Система работы учителей по </w:t>
      </w:r>
      <w:r w:rsidR="00D43C8F"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подготовке к</w:t>
      </w: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экзаменам. </w:t>
      </w:r>
    </w:p>
    <w:p w:rsidR="00623D48" w:rsidRPr="004F378A" w:rsidRDefault="00623D48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2)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9 и 11 классов выполняют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тренинги, зачеты, контрольные и диагностические, а </w:t>
      </w:r>
      <w:r w:rsidR="00D43C8F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также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43C8F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тренировочные работы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Участие учащихся в тренингах отслеживает и контролирует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школы. С учащимися, безответственно относящимися к этому виду подготовки к итоговой аттестации, несвоевременно выполняющими тренинги и другие работы проводится разъяснительная индивидуальная работа. Своевременно ставятся в известность о недостатках подготовки к итоговой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учащихся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родители</w:t>
      </w: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23D48" w:rsidRPr="004F378A" w:rsidRDefault="00623D48" w:rsidP="000E71B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</w:t>
      </w:r>
    </w:p>
    <w:p w:rsidR="001A0962" w:rsidRPr="004F378A" w:rsidRDefault="001A0962" w:rsidP="000E71BE">
      <w:pPr>
        <w:jc w:val="center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II. Информационное обеспечение.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На педагогическом совете школы рассматривались следующие вопросы: 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Состояние учебного процесса по итогам </w:t>
      </w:r>
      <w:r w:rsidR="00242115" w:rsidRPr="004F378A">
        <w:rPr>
          <w:rFonts w:ascii="Times New Roman" w:eastAsia="Calibri" w:hAnsi="Times New Roman" w:cs="Times New Roman"/>
          <w:sz w:val="24"/>
          <w:szCs w:val="24"/>
        </w:rPr>
        <w:t>4 четверти 2017-2018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уч. г. 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Подготовка к государственной (</w:t>
      </w:r>
      <w:r w:rsidR="00D16EA2" w:rsidRPr="004F378A">
        <w:rPr>
          <w:rFonts w:ascii="Times New Roman" w:eastAsia="Calibri" w:hAnsi="Times New Roman" w:cs="Times New Roman"/>
          <w:sz w:val="24"/>
          <w:szCs w:val="24"/>
        </w:rPr>
        <w:t>итоговой)</w:t>
      </w:r>
      <w:r w:rsidR="00242115" w:rsidRPr="004F378A">
        <w:rPr>
          <w:rFonts w:ascii="Times New Roman" w:eastAsia="Calibri" w:hAnsi="Times New Roman" w:cs="Times New Roman"/>
          <w:sz w:val="24"/>
          <w:szCs w:val="24"/>
        </w:rPr>
        <w:t xml:space="preserve"> аттестации выпускников 2018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года (из опыта работы учителей) 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На заседании предметных МО рассматривались вопросы: 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Ознакомление с нормативно-правовыми актами, регулирующими порядок проведения государственной (итоговой) аттестации выпускников.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Ознакомление с нормативно-правовыми актами, регулирующими порядок проведения ГИА.</w:t>
      </w:r>
    </w:p>
    <w:p w:rsidR="001A0962" w:rsidRPr="004F378A" w:rsidRDefault="001A0962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Положения о государственной (итоговой) аттестации выпускников ОУ РФ.</w:t>
      </w:r>
    </w:p>
    <w:p w:rsidR="00242115" w:rsidRPr="004F378A" w:rsidRDefault="00242115" w:rsidP="0024211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Все учащиеся 11 класса допущены к сдаче ЕГЭ. А также все учащиеся 9 класса, кроме Гаджиева Ризвана  Гаджиевича, допущены к сдаче ОГЭ.</w:t>
      </w:r>
    </w:p>
    <w:p w:rsidR="00C71748" w:rsidRPr="004F378A" w:rsidRDefault="00242115" w:rsidP="00242115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1A0962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Формы проведения экзаменов</w:t>
      </w:r>
      <w:r w:rsidR="00C71748" w:rsidRPr="004F378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B3C45" w:rsidRPr="004F378A" w:rsidRDefault="00EB3C45" w:rsidP="000E71BE">
      <w:pPr>
        <w:spacing w:after="0" w:line="259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пробных тестирований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31613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чащихся 11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на</w:t>
      </w:r>
      <w:r w:rsidR="0031613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конец года</w:t>
      </w:r>
    </w:p>
    <w:p w:rsidR="00C71748" w:rsidRPr="004F378A" w:rsidRDefault="00C71748" w:rsidP="00DE20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78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1417"/>
        <w:gridCol w:w="1570"/>
        <w:gridCol w:w="1514"/>
        <w:gridCol w:w="1176"/>
      </w:tblGrid>
      <w:tr w:rsidR="008E1BD3" w:rsidRPr="004F378A" w:rsidTr="008E1BD3">
        <w:trPr>
          <w:trHeight w:val="256"/>
        </w:trPr>
        <w:tc>
          <w:tcPr>
            <w:tcW w:w="1490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87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971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93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Общество-знание </w:t>
            </w:r>
          </w:p>
        </w:tc>
        <w:tc>
          <w:tcPr>
            <w:tcW w:w="727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8E1BD3" w:rsidRPr="004F378A" w:rsidTr="008E1BD3">
        <w:trPr>
          <w:trHeight w:val="129"/>
        </w:trPr>
        <w:tc>
          <w:tcPr>
            <w:tcW w:w="1490" w:type="pct"/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Джамалудинова П.</w:t>
            </w:r>
          </w:p>
        </w:tc>
        <w:tc>
          <w:tcPr>
            <w:tcW w:w="87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1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1BD3" w:rsidRPr="004F378A" w:rsidTr="008E1BD3">
        <w:trPr>
          <w:trHeight w:val="129"/>
        </w:trPr>
        <w:tc>
          <w:tcPr>
            <w:tcW w:w="1490" w:type="pct"/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Джамалудинова М.</w:t>
            </w:r>
          </w:p>
        </w:tc>
        <w:tc>
          <w:tcPr>
            <w:tcW w:w="87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1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1BD3" w:rsidRPr="004F378A" w:rsidTr="008E1BD3">
        <w:trPr>
          <w:trHeight w:val="122"/>
        </w:trPr>
        <w:tc>
          <w:tcPr>
            <w:tcW w:w="1490" w:type="pct"/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 М.</w:t>
            </w:r>
          </w:p>
        </w:tc>
        <w:tc>
          <w:tcPr>
            <w:tcW w:w="87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1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E1BD3" w:rsidRPr="004F378A" w:rsidTr="008E1BD3">
        <w:trPr>
          <w:trHeight w:val="371"/>
        </w:trPr>
        <w:tc>
          <w:tcPr>
            <w:tcW w:w="1490" w:type="pct"/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Качество</w:t>
            </w:r>
          </w:p>
        </w:tc>
        <w:tc>
          <w:tcPr>
            <w:tcW w:w="87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971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33.3</w:t>
            </w:r>
          </w:p>
        </w:tc>
        <w:tc>
          <w:tcPr>
            <w:tcW w:w="936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</w:tcPr>
          <w:p w:rsidR="008E1BD3" w:rsidRPr="004F378A" w:rsidRDefault="008E1BD3" w:rsidP="00713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E71BE" w:rsidRPr="004F378A" w:rsidRDefault="000E71BE" w:rsidP="00EB3C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FCA" w:rsidRPr="004F378A" w:rsidRDefault="00713FCA" w:rsidP="000E71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пробных тестирований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9 класса.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869"/>
        <w:gridCol w:w="1100"/>
        <w:gridCol w:w="1134"/>
        <w:gridCol w:w="1134"/>
        <w:gridCol w:w="1134"/>
        <w:gridCol w:w="992"/>
      </w:tblGrid>
      <w:tr w:rsidR="008E1BD3" w:rsidRPr="004F378A" w:rsidTr="008E1BD3">
        <w:trPr>
          <w:trHeight w:val="5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171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171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477E3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477E3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8E1BD3" w:rsidRPr="004F378A" w:rsidTr="008E1BD3">
        <w:trPr>
          <w:trHeight w:val="3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Абдулахадова Фатима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47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35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Гаджиев Ризван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47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47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36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Газимагомедов Асмаула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DB2F7E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BD3" w:rsidRPr="004F378A" w:rsidTr="008E1BD3">
        <w:trPr>
          <w:trHeight w:val="2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Гарумова Милана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2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Магомедова Фатима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171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747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71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2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Насрудинова Лиана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2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Шуайбова Патимат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2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Calibri"/>
                <w:color w:val="00000A"/>
                <w:sz w:val="24"/>
                <w:szCs w:val="24"/>
              </w:rPr>
              <w:t>Исаков Магомед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1BD3" w:rsidRPr="004F378A" w:rsidTr="008E1BD3">
        <w:trPr>
          <w:trHeight w:val="2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Качество          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BD3" w:rsidRPr="004F378A" w:rsidRDefault="008E1BD3" w:rsidP="00DB2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E1C27" w:rsidRPr="004F378A" w:rsidRDefault="009E1C27" w:rsidP="00DC6180">
      <w:pPr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0E71BE" w:rsidRPr="004F378A" w:rsidRDefault="009E1C27" w:rsidP="00DC6180">
      <w:pPr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8E1BD3" w:rsidRPr="004F378A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A16C1B" w:rsidRPr="004F378A">
        <w:rPr>
          <w:rFonts w:ascii="Times New Roman" w:hAnsi="Times New Roman" w:cs="Times New Roman"/>
          <w:b/>
          <w:i/>
          <w:color w:val="FF0000"/>
          <w:sz w:val="24"/>
          <w:szCs w:val="24"/>
        </w:rPr>
        <w:t>А</w:t>
      </w:r>
      <w:r w:rsidR="008E1BD3" w:rsidRPr="004F378A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нализ результатов сдачи ЕГЭ 2018</w:t>
      </w:r>
      <w:r w:rsidR="00A16C1B" w:rsidRPr="004F378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года</w:t>
      </w:r>
    </w:p>
    <w:p w:rsidR="00A16C1B" w:rsidRPr="004F378A" w:rsidRDefault="000E71BE" w:rsidP="000E71B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E1BD3" w:rsidRPr="004F378A">
        <w:rPr>
          <w:rFonts w:ascii="Times New Roman" w:hAnsi="Times New Roman" w:cs="Times New Roman"/>
          <w:sz w:val="24"/>
          <w:szCs w:val="24"/>
        </w:rPr>
        <w:t>В 2017 – 2018</w:t>
      </w:r>
      <w:r w:rsidR="00A16C1B" w:rsidRPr="004F378A">
        <w:rPr>
          <w:rFonts w:ascii="Times New Roman" w:hAnsi="Times New Roman" w:cs="Times New Roman"/>
          <w:sz w:val="24"/>
          <w:szCs w:val="24"/>
        </w:rPr>
        <w:t xml:space="preserve"> учебном году окончили школу 3 выпускника. Итоги ЕГЭ по </w:t>
      </w:r>
      <w:r w:rsidR="00C71748" w:rsidRPr="004F378A">
        <w:rPr>
          <w:rFonts w:ascii="Times New Roman" w:hAnsi="Times New Roman" w:cs="Times New Roman"/>
          <w:sz w:val="24"/>
          <w:szCs w:val="24"/>
        </w:rPr>
        <w:t xml:space="preserve">    </w:t>
      </w:r>
      <w:r w:rsidR="00A16C1B" w:rsidRPr="004F378A">
        <w:rPr>
          <w:rFonts w:ascii="Times New Roman" w:hAnsi="Times New Roman" w:cs="Times New Roman"/>
          <w:sz w:val="24"/>
          <w:szCs w:val="24"/>
        </w:rPr>
        <w:t>обязательным предметам и пред</w:t>
      </w:r>
      <w:r w:rsidR="008E1BD3" w:rsidRPr="004F378A">
        <w:rPr>
          <w:rFonts w:ascii="Times New Roman" w:hAnsi="Times New Roman" w:cs="Times New Roman"/>
          <w:sz w:val="24"/>
          <w:szCs w:val="24"/>
        </w:rPr>
        <w:t>метам по выбору за период с 2015 по 2018</w:t>
      </w:r>
      <w:r w:rsidR="00A16C1B" w:rsidRPr="004F378A">
        <w:rPr>
          <w:rFonts w:ascii="Times New Roman" w:hAnsi="Times New Roman" w:cs="Times New Roman"/>
          <w:sz w:val="24"/>
          <w:szCs w:val="24"/>
        </w:rPr>
        <w:t xml:space="preserve"> год приведены в таблице.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1"/>
        <w:gridCol w:w="573"/>
        <w:gridCol w:w="573"/>
        <w:gridCol w:w="573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3484" w:type="dxa"/>
            <w:gridSpan w:val="4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% сдававших экзамен в форме ЕГЭ от общего кол-ва</w:t>
            </w:r>
          </w:p>
        </w:tc>
        <w:tc>
          <w:tcPr>
            <w:tcW w:w="3480" w:type="dxa"/>
            <w:gridSpan w:val="4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Процент сдавших ЕГЭ</w:t>
            </w:r>
          </w:p>
        </w:tc>
        <w:tc>
          <w:tcPr>
            <w:tcW w:w="3480" w:type="dxa"/>
            <w:gridSpan w:val="4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 xml:space="preserve">Средний бал     </w:t>
            </w:r>
          </w:p>
        </w:tc>
        <w:tc>
          <w:tcPr>
            <w:tcW w:w="3354" w:type="dxa"/>
            <w:gridSpan w:val="4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Количество не сдавших ЕГЭ (окончательный результат)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Предмет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2017</w:t>
            </w:r>
          </w:p>
        </w:tc>
        <w:tc>
          <w:tcPr>
            <w:tcW w:w="871" w:type="dxa"/>
          </w:tcPr>
          <w:p w:rsidR="00A16C1B" w:rsidRPr="004F378A" w:rsidRDefault="008E1BD3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2018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2015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2016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2017</w:t>
            </w:r>
          </w:p>
        </w:tc>
        <w:tc>
          <w:tcPr>
            <w:tcW w:w="870" w:type="dxa"/>
          </w:tcPr>
          <w:p w:rsidR="00A16C1B" w:rsidRPr="004F378A" w:rsidRDefault="008E1BD3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2018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2015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2016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2017</w:t>
            </w:r>
          </w:p>
        </w:tc>
        <w:tc>
          <w:tcPr>
            <w:tcW w:w="870" w:type="dxa"/>
          </w:tcPr>
          <w:p w:rsidR="00A16C1B" w:rsidRPr="004F378A" w:rsidRDefault="008E1BD3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2018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2015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2016</w:t>
            </w: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2017</w:t>
            </w:r>
          </w:p>
        </w:tc>
        <w:tc>
          <w:tcPr>
            <w:tcW w:w="841" w:type="dxa"/>
          </w:tcPr>
          <w:p w:rsidR="00A16C1B" w:rsidRPr="004F378A" w:rsidRDefault="008E1BD3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2018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2015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2016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Математика (Б)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7102F3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66.3</w:t>
            </w:r>
          </w:p>
        </w:tc>
        <w:tc>
          <w:tcPr>
            <w:tcW w:w="870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66.3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58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3.2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3.4</w:t>
            </w:r>
          </w:p>
        </w:tc>
        <w:tc>
          <w:tcPr>
            <w:tcW w:w="847" w:type="dxa"/>
          </w:tcPr>
          <w:p w:rsidR="00A16C1B" w:rsidRPr="004F378A" w:rsidRDefault="007102F3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A16C1B" w:rsidRPr="004F378A" w:rsidRDefault="00FB596F" w:rsidP="00A16C1B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3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Математика (П)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42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42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40.6</w:t>
            </w:r>
          </w:p>
        </w:tc>
        <w:tc>
          <w:tcPr>
            <w:tcW w:w="847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59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65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52.2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62</w:t>
            </w: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Биология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33.3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28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50</w:t>
            </w:r>
          </w:p>
        </w:tc>
        <w:tc>
          <w:tcPr>
            <w:tcW w:w="870" w:type="dxa"/>
          </w:tcPr>
          <w:p w:rsidR="00A16C1B" w:rsidRPr="004F378A" w:rsidRDefault="00DB2F7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28.5</w:t>
            </w: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1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Физика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14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DB2F7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58</w:t>
            </w: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История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33,3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40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42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DB2F7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33.3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DB2F7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54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33.3</w:t>
            </w:r>
          </w:p>
        </w:tc>
        <w:tc>
          <w:tcPr>
            <w:tcW w:w="871" w:type="dxa"/>
          </w:tcPr>
          <w:p w:rsidR="00A16C1B" w:rsidRPr="004F378A" w:rsidRDefault="00DB2F7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60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71.4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53</w:t>
            </w:r>
          </w:p>
        </w:tc>
        <w:tc>
          <w:tcPr>
            <w:tcW w:w="870" w:type="dxa"/>
          </w:tcPr>
          <w:p w:rsidR="00A16C1B" w:rsidRPr="004F378A" w:rsidRDefault="00DB2F7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57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47.5</w:t>
            </w: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2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Химия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33.3</w:t>
            </w:r>
          </w:p>
        </w:tc>
        <w:tc>
          <w:tcPr>
            <w:tcW w:w="87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Литература</w:t>
            </w:r>
          </w:p>
        </w:tc>
        <w:tc>
          <w:tcPr>
            <w:tcW w:w="871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33.3</w:t>
            </w:r>
          </w:p>
        </w:tc>
        <w:tc>
          <w:tcPr>
            <w:tcW w:w="871" w:type="dxa"/>
          </w:tcPr>
          <w:p w:rsidR="00A16C1B" w:rsidRPr="004F378A" w:rsidRDefault="00DA4AAC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14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A16C1B" w:rsidRPr="004F378A" w:rsidRDefault="00DF608E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38</w:t>
            </w: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71</w:t>
            </w: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  <w:r w:rsidRPr="004F378A">
              <w:rPr>
                <w:sz w:val="24"/>
                <w:szCs w:val="24"/>
              </w:rPr>
              <w:t>0</w:t>
            </w:r>
          </w:p>
        </w:tc>
      </w:tr>
      <w:tr w:rsidR="00A16C1B" w:rsidRPr="004F378A" w:rsidTr="00A16C1B">
        <w:tc>
          <w:tcPr>
            <w:tcW w:w="1816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4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</w:tcPr>
          <w:p w:rsidR="00A16C1B" w:rsidRPr="004F378A" w:rsidRDefault="00A16C1B" w:rsidP="00A16C1B">
            <w:pPr>
              <w:rPr>
                <w:sz w:val="24"/>
                <w:szCs w:val="24"/>
              </w:rPr>
            </w:pPr>
          </w:p>
        </w:tc>
      </w:tr>
    </w:tbl>
    <w:p w:rsidR="00AE525F" w:rsidRPr="004F378A" w:rsidRDefault="00F86CAE" w:rsidP="00AE525F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</w:t>
      </w:r>
      <w:r w:rsidR="007102F3"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Вывод:</w:t>
      </w:r>
      <w:r w:rsidRPr="004F37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60058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По данным таблицы видно, что полное соответствие экзаменационных и годовых отметок </w:t>
      </w:r>
      <w:r w:rsidR="00FE16C1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наблюдается только</w:t>
      </w:r>
      <w:r w:rsidR="00160058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 русскому </w:t>
      </w:r>
      <w:r w:rsidR="00FE16C1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языку,</w:t>
      </w:r>
      <w:r w:rsidR="00160058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 остальным предметам наблюдается несоответствие. </w:t>
      </w:r>
      <w:r w:rsidR="00160058" w:rsidRPr="004F378A">
        <w:rPr>
          <w:rFonts w:ascii="Times New Roman" w:eastAsia="Calibri" w:hAnsi="Times New Roman" w:cs="Times New Roman"/>
          <w:sz w:val="24"/>
          <w:szCs w:val="24"/>
        </w:rPr>
        <w:t>И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>з таблицы видно,</w:t>
      </w:r>
      <w:r w:rsidR="00FE16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 xml:space="preserve">что стабильные хорошие результаты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>по ЕГЭ с 2015-2018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="00FE16C1" w:rsidRPr="004F378A">
        <w:rPr>
          <w:rFonts w:ascii="Times New Roman" w:eastAsia="Calibri" w:hAnsi="Times New Roman" w:cs="Times New Roman"/>
          <w:sz w:val="24"/>
          <w:szCs w:val="24"/>
        </w:rPr>
        <w:t>по русскому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16C1" w:rsidRPr="004F378A">
        <w:rPr>
          <w:rFonts w:ascii="Times New Roman" w:eastAsia="Calibri" w:hAnsi="Times New Roman" w:cs="Times New Roman"/>
          <w:sz w:val="24"/>
          <w:szCs w:val="24"/>
        </w:rPr>
        <w:t>языку,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 xml:space="preserve"> где качество </w:t>
      </w:r>
      <w:r w:rsidR="00FE16C1" w:rsidRPr="004F378A">
        <w:rPr>
          <w:rFonts w:ascii="Times New Roman" w:eastAsia="Calibri" w:hAnsi="Times New Roman" w:cs="Times New Roman"/>
          <w:sz w:val="24"/>
          <w:szCs w:val="24"/>
        </w:rPr>
        <w:t>составило с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 xml:space="preserve"> 52-65</w:t>
      </w:r>
      <w:r w:rsidR="00FE16C1" w:rsidRPr="004F378A">
        <w:rPr>
          <w:rFonts w:ascii="Times New Roman" w:eastAsia="Calibri" w:hAnsi="Times New Roman" w:cs="Times New Roman"/>
          <w:sz w:val="24"/>
          <w:szCs w:val="24"/>
        </w:rPr>
        <w:t>% (</w:t>
      </w:r>
      <w:r w:rsidR="00270A88" w:rsidRPr="004F378A">
        <w:rPr>
          <w:rFonts w:ascii="Times New Roman" w:eastAsia="Calibri" w:hAnsi="Times New Roman" w:cs="Times New Roman"/>
          <w:sz w:val="24"/>
          <w:szCs w:val="24"/>
        </w:rPr>
        <w:t>учитель Магомедова Р.З.)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 xml:space="preserve"> Очень низкие </w:t>
      </w:r>
      <w:r w:rsidR="00FE16C1" w:rsidRPr="004F378A">
        <w:rPr>
          <w:rFonts w:ascii="Times New Roman" w:eastAsia="Calibri" w:hAnsi="Times New Roman" w:cs="Times New Roman"/>
          <w:sz w:val="24"/>
          <w:szCs w:val="24"/>
        </w:rPr>
        <w:t>показатели по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 xml:space="preserve"> математике (в 2016 году 3 двойки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>201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>7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 и 2018 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>г. 2 двойки (1 пересдали)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и по </w:t>
      </w:r>
      <w:r w:rsidR="00FE16C1" w:rsidRPr="004F378A">
        <w:rPr>
          <w:rFonts w:ascii="Times New Roman" w:eastAsia="Calibri" w:hAnsi="Times New Roman" w:cs="Times New Roman"/>
          <w:sz w:val="24"/>
          <w:szCs w:val="24"/>
        </w:rPr>
        <w:t>биологии.</w:t>
      </w:r>
      <w:r w:rsidR="00FE16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(2016 и 2018г –двойки).  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>Слабые показатели по обществознанию,</w:t>
      </w:r>
      <w:r w:rsidR="00FE16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>истории,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>по биологии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2218F" w:rsidRPr="004F378A">
        <w:rPr>
          <w:rFonts w:ascii="Times New Roman" w:eastAsia="Calibri" w:hAnsi="Times New Roman" w:cs="Times New Roman"/>
          <w:sz w:val="24"/>
          <w:szCs w:val="24"/>
        </w:rPr>
        <w:t>Качество по этим предметам нулевое.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>2016 году имелись двойки, что видно из таблицы.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525F" w:rsidRPr="004F378A">
        <w:rPr>
          <w:rFonts w:ascii="Times New Roman" w:eastAsia="Calibri" w:hAnsi="Times New Roman" w:cs="Times New Roman"/>
          <w:sz w:val="24"/>
          <w:szCs w:val="24"/>
        </w:rPr>
        <w:t xml:space="preserve">Низкие   результаты по  этим предметам  говорят о недостаточной  подготовке обучающихся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>к экзаменам и недобросовестном отношении учителей к подготовке учащихся к ЕГЭ.</w:t>
      </w:r>
      <w:r w:rsidR="002E4AB1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525F" w:rsidRPr="004F378A">
        <w:rPr>
          <w:rFonts w:ascii="Times New Roman" w:eastAsia="Calibri" w:hAnsi="Times New Roman" w:cs="Times New Roman"/>
          <w:sz w:val="24"/>
          <w:szCs w:val="24"/>
        </w:rPr>
        <w:t>Следует проанализировать результаты экзамена  и выявить основные пробелы в изучении предмета и причины этих пробелов.</w:t>
      </w:r>
    </w:p>
    <w:p w:rsidR="000E71BE" w:rsidRPr="004F378A" w:rsidRDefault="00AE525F" w:rsidP="00270A88">
      <w:pPr>
        <w:spacing w:after="16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 xml:space="preserve">Учителям-предметникам: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Ахмедовой Э.М. и 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>Разаковой Х.А. пересмотреть методику подготовки выпускников к сдаче ЕГЭ и ГИА</w:t>
      </w:r>
      <w:r w:rsidR="0076347C" w:rsidRPr="004F378A">
        <w:rPr>
          <w:rFonts w:ascii="Times New Roman" w:eastAsia="Calibri" w:hAnsi="Times New Roman" w:cs="Times New Roman"/>
          <w:sz w:val="24"/>
          <w:szCs w:val="24"/>
        </w:rPr>
        <w:t>.</w:t>
      </w:r>
      <w:r w:rsidR="00F86CAE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2F97" w:rsidRPr="004F378A">
        <w:rPr>
          <w:rFonts w:ascii="Times New Roman" w:eastAsia="Calibri" w:hAnsi="Times New Roman" w:cs="Times New Roman"/>
          <w:sz w:val="24"/>
          <w:szCs w:val="24"/>
        </w:rPr>
        <w:t xml:space="preserve">А также добиваться </w:t>
      </w:r>
      <w:r w:rsidR="00DA4AAC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6CAE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качества по своим предметам и </w:t>
      </w:r>
      <w:r w:rsidR="00F86CAE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2F97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соответствие экзаменационных и годовых отметок у выпускников.</w:t>
      </w:r>
    </w:p>
    <w:p w:rsidR="00A16C1B" w:rsidRPr="004F378A" w:rsidRDefault="00A16C1B" w:rsidP="000E71BE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Анализ результатов сдачи ЕГЭ 2017 года приведён в таблице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229"/>
        <w:gridCol w:w="1432"/>
        <w:gridCol w:w="1000"/>
        <w:gridCol w:w="912"/>
        <w:gridCol w:w="1333"/>
        <w:gridCol w:w="1137"/>
        <w:gridCol w:w="1137"/>
        <w:gridCol w:w="733"/>
        <w:gridCol w:w="769"/>
      </w:tblGrid>
      <w:tr w:rsidR="00A16C1B" w:rsidRPr="004F378A" w:rsidTr="00DA4AAC">
        <w:tc>
          <w:tcPr>
            <w:tcW w:w="222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 w:val="restart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912" w:type="dxa"/>
            <w:gridSpan w:val="2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сдавших</w:t>
            </w:r>
          </w:p>
        </w:tc>
        <w:tc>
          <w:tcPr>
            <w:tcW w:w="1333" w:type="dxa"/>
            <w:vMerge w:val="restart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3776" w:type="dxa"/>
            <w:gridSpan w:val="4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набравших по 100-балльной шкале</w:t>
            </w:r>
          </w:p>
        </w:tc>
      </w:tr>
      <w:tr w:rsidR="00A16C1B" w:rsidRPr="004F378A" w:rsidTr="00DA4AAC">
        <w:tc>
          <w:tcPr>
            <w:tcW w:w="222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32" w:type="dxa"/>
            <w:vMerge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2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33" w:type="dxa"/>
            <w:vMerge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До порога</w:t>
            </w: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От порога до 45</w:t>
            </w:r>
          </w:p>
        </w:tc>
        <w:tc>
          <w:tcPr>
            <w:tcW w:w="733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От 45 до 60</w:t>
            </w:r>
          </w:p>
        </w:tc>
        <w:tc>
          <w:tcPr>
            <w:tcW w:w="76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От 60 до 100</w:t>
            </w:r>
          </w:p>
        </w:tc>
      </w:tr>
      <w:tr w:rsidR="00A16C1B" w:rsidRPr="004F378A" w:rsidTr="00DA4AAC">
        <w:tc>
          <w:tcPr>
            <w:tcW w:w="222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(Б)</w:t>
            </w:r>
          </w:p>
        </w:tc>
        <w:tc>
          <w:tcPr>
            <w:tcW w:w="1432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:rsidR="00A16C1B" w:rsidRPr="004F378A" w:rsidRDefault="007102F3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2" w:type="dxa"/>
          </w:tcPr>
          <w:p w:rsidR="00A16C1B" w:rsidRPr="004F378A" w:rsidRDefault="007102F3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  <w:r w:rsidR="00C71748"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333" w:type="dxa"/>
          </w:tcPr>
          <w:p w:rsidR="00A16C1B" w:rsidRPr="004F378A" w:rsidRDefault="008E4B82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A16C1B" w:rsidRPr="004F378A" w:rsidRDefault="00FB596F" w:rsidP="00A16C1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37" w:type="dxa"/>
          </w:tcPr>
          <w:p w:rsidR="00A16C1B" w:rsidRPr="004F378A" w:rsidRDefault="00FB596F" w:rsidP="00A16C1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3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nil"/>
            </w:tcBorders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6C1B" w:rsidRPr="004F378A" w:rsidTr="00DA4AAC">
        <w:tc>
          <w:tcPr>
            <w:tcW w:w="222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(П)</w:t>
            </w:r>
          </w:p>
        </w:tc>
        <w:tc>
          <w:tcPr>
            <w:tcW w:w="1432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6C1B" w:rsidRPr="004F378A" w:rsidTr="00DA4AAC">
        <w:tc>
          <w:tcPr>
            <w:tcW w:w="222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32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A16C1B" w:rsidRPr="004F378A" w:rsidRDefault="00F86CAE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33" w:type="dxa"/>
          </w:tcPr>
          <w:p w:rsidR="00A16C1B" w:rsidRPr="004F378A" w:rsidRDefault="008E4B82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9" w:type="dxa"/>
          </w:tcPr>
          <w:p w:rsidR="00A16C1B" w:rsidRPr="004F378A" w:rsidRDefault="008E4B82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16C1B" w:rsidRPr="004F378A" w:rsidTr="00DA4AAC">
        <w:tc>
          <w:tcPr>
            <w:tcW w:w="222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32" w:type="dxa"/>
          </w:tcPr>
          <w:p w:rsidR="00A16C1B" w:rsidRPr="004F378A" w:rsidRDefault="00DA4AAC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:rsidR="00A16C1B" w:rsidRPr="004F378A" w:rsidRDefault="00DA4AAC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A16C1B" w:rsidRPr="004F378A" w:rsidRDefault="00DA4AAC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</w:tcPr>
          <w:p w:rsidR="00A16C1B" w:rsidRPr="004F378A" w:rsidRDefault="00DA4AAC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A16C1B" w:rsidRPr="004F378A" w:rsidRDefault="00DA4AAC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A16C1B" w:rsidRPr="004F378A" w:rsidRDefault="00A16C1B" w:rsidP="00A16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B2B69" w:rsidRPr="004F378A" w:rsidRDefault="00DA4AAC" w:rsidP="001B2B6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</w:t>
      </w:r>
      <w:r w:rsidR="004869F5"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DC6180"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1B2B69"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Результаты   ЕГЭ:</w:t>
      </w:r>
    </w:p>
    <w:p w:rsidR="001B2B69" w:rsidRPr="004F378A" w:rsidRDefault="001B2B69" w:rsidP="001B2B69">
      <w:pPr>
        <w:spacing w:after="0" w:line="240" w:lineRule="auto"/>
        <w:ind w:left="24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B69" w:rsidRPr="004F378A" w:rsidRDefault="001B2B69" w:rsidP="001B2B69">
      <w:pPr>
        <w:spacing w:after="0" w:line="240" w:lineRule="auto"/>
        <w:ind w:left="24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0" w:type="auto"/>
        <w:tblInd w:w="108" w:type="dxa"/>
        <w:tblLook w:val="04A0" w:firstRow="1" w:lastRow="0" w:firstColumn="1" w:lastColumn="0" w:noHBand="0" w:noVBand="1"/>
      </w:tblPr>
      <w:tblGrid>
        <w:gridCol w:w="498"/>
        <w:gridCol w:w="2904"/>
        <w:gridCol w:w="1134"/>
        <w:gridCol w:w="2578"/>
        <w:gridCol w:w="1984"/>
      </w:tblGrid>
      <w:tr w:rsidR="001B2B69" w:rsidRPr="004F378A" w:rsidTr="004869F5">
        <w:tc>
          <w:tcPr>
            <w:tcW w:w="49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04" w:type="dxa"/>
            <w:tcBorders>
              <w:tl2br w:val="single" w:sz="4" w:space="0" w:color="auto"/>
            </w:tcBorders>
          </w:tcPr>
          <w:p w:rsidR="001B2B69" w:rsidRPr="004F378A" w:rsidRDefault="001B2B69" w:rsidP="001B2B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57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1B2B69" w:rsidRPr="004F378A" w:rsidTr="004869F5">
        <w:tc>
          <w:tcPr>
            <w:tcW w:w="49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Джамалудинова П</w:t>
            </w:r>
          </w:p>
        </w:tc>
        <w:tc>
          <w:tcPr>
            <w:tcW w:w="113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  (57 б)</w:t>
            </w:r>
          </w:p>
        </w:tc>
        <w:tc>
          <w:tcPr>
            <w:tcW w:w="2578" w:type="dxa"/>
          </w:tcPr>
          <w:p w:rsidR="001B2B69" w:rsidRPr="004F378A" w:rsidRDefault="00DA4AAC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  (7</w:t>
            </w:r>
            <w:r w:rsidR="001B2B69"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б)</w:t>
            </w:r>
          </w:p>
        </w:tc>
        <w:tc>
          <w:tcPr>
            <w:tcW w:w="198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1B2B69" w:rsidRPr="004F378A" w:rsidTr="004869F5">
        <w:tc>
          <w:tcPr>
            <w:tcW w:w="49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Джамалудинова М</w:t>
            </w:r>
          </w:p>
        </w:tc>
        <w:tc>
          <w:tcPr>
            <w:tcW w:w="1134" w:type="dxa"/>
          </w:tcPr>
          <w:p w:rsidR="001B2B69" w:rsidRPr="004F378A" w:rsidRDefault="001B2B69" w:rsidP="001B2B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  (45 б)</w:t>
            </w:r>
          </w:p>
        </w:tc>
        <w:tc>
          <w:tcPr>
            <w:tcW w:w="257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2  (6 б)</w:t>
            </w:r>
          </w:p>
        </w:tc>
        <w:tc>
          <w:tcPr>
            <w:tcW w:w="1984" w:type="dxa"/>
          </w:tcPr>
          <w:p w:rsidR="001B2B69" w:rsidRPr="004F378A" w:rsidRDefault="001B2B69" w:rsidP="001B2B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1B2B69" w:rsidRPr="004F378A" w:rsidTr="004869F5">
        <w:tc>
          <w:tcPr>
            <w:tcW w:w="49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 М</w:t>
            </w:r>
          </w:p>
        </w:tc>
        <w:tc>
          <w:tcPr>
            <w:tcW w:w="1134" w:type="dxa"/>
          </w:tcPr>
          <w:p w:rsidR="001B2B69" w:rsidRPr="004F378A" w:rsidRDefault="001B2B69" w:rsidP="001B2B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  (54 б)</w:t>
            </w:r>
          </w:p>
        </w:tc>
        <w:tc>
          <w:tcPr>
            <w:tcW w:w="257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  (9 б)</w:t>
            </w:r>
          </w:p>
        </w:tc>
        <w:tc>
          <w:tcPr>
            <w:tcW w:w="1984" w:type="dxa"/>
          </w:tcPr>
          <w:p w:rsidR="001B2B69" w:rsidRPr="004F378A" w:rsidRDefault="00DA4AAC" w:rsidP="001B2B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tbl>
      <w:tblPr>
        <w:tblOverlap w:val="never"/>
        <w:tblW w:w="879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6"/>
        <w:gridCol w:w="1560"/>
        <w:gridCol w:w="1842"/>
        <w:gridCol w:w="993"/>
        <w:gridCol w:w="1417"/>
      </w:tblGrid>
      <w:tr w:rsidR="004869F5" w:rsidRPr="004F378A" w:rsidTr="004869F5">
        <w:trPr>
          <w:trHeight w:hRule="exact" w:val="326"/>
          <w:jc w:val="center"/>
        </w:trPr>
        <w:tc>
          <w:tcPr>
            <w:tcW w:w="879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класс</w:t>
            </w:r>
          </w:p>
        </w:tc>
      </w:tr>
      <w:tr w:rsidR="004869F5" w:rsidRPr="004F378A" w:rsidTr="004869F5">
        <w:trPr>
          <w:trHeight w:hRule="exact" w:val="331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ср.б.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</w:t>
            </w:r>
          </w:p>
        </w:tc>
      </w:tr>
      <w:tr w:rsidR="004869F5" w:rsidRPr="004F378A" w:rsidTr="004869F5">
        <w:trPr>
          <w:trHeight w:hRule="exact" w:val="653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русский язык (ЕГЭ)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33.3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 3.3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45.3</w:t>
            </w:r>
          </w:p>
        </w:tc>
      </w:tr>
      <w:tr w:rsidR="004869F5" w:rsidRPr="004F378A" w:rsidTr="004869F5">
        <w:trPr>
          <w:trHeight w:hRule="exact" w:val="326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математика (ЕГЭ)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FB596F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FB596F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FB596F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4869F5" w:rsidRPr="004F378A" w:rsidTr="004869F5">
        <w:trPr>
          <w:trHeight w:hRule="exact" w:val="350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     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69F5" w:rsidRPr="004F378A" w:rsidRDefault="00FB596F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  <w:t>16.6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4869F5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69F5" w:rsidRPr="004F378A" w:rsidRDefault="00FB596F" w:rsidP="004869F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FF0000"/>
                <w:sz w:val="24"/>
                <w:szCs w:val="24"/>
                <w:lang w:eastAsia="ru-RU"/>
              </w:rPr>
              <w:t>40,6</w:t>
            </w:r>
          </w:p>
        </w:tc>
      </w:tr>
    </w:tbl>
    <w:p w:rsidR="001B2B69" w:rsidRPr="004F378A" w:rsidRDefault="001B2B69" w:rsidP="001B2B69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3E0BBC" w:rsidRPr="004F378A" w:rsidRDefault="003E0BBC" w:rsidP="001B2B69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Выводы:</w:t>
      </w:r>
      <w:r w:rsidR="001B2B69"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ЕГЭ показывают невысокий уровень успешности. 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Сравнение результатов последних лет показывает, что</w:t>
      </w:r>
      <w:r w:rsidR="00DA4AAC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наши показатели с каждым годом ухудшаются 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(как по математике базового уровня, так и по</w:t>
      </w:r>
      <w:r w:rsidR="00DA4AAC"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предметам по выбору.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E0BBC" w:rsidRPr="004F378A" w:rsidRDefault="003E0BBC" w:rsidP="003E0BB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Большинство выпускников 11 </w:t>
      </w:r>
      <w:r w:rsidR="00FE16C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характеризуется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фрагментарностью, несформированностью системы основных знаний и умений, соответствующих требованиям образовательных стандартов, а также неспособностью применять даже имеющиеся отдельные знания в несколько измененной ситуации. </w:t>
      </w:r>
    </w:p>
    <w:p w:rsidR="003E0BBC" w:rsidRPr="004F378A" w:rsidRDefault="003E0BBC" w:rsidP="003E0BB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знаниях выпускников обнаруживаются пробелы даже по освоению школьниками  отдельных тем, в том числе  по основной  школе, что и подтверждается невыполнением заданий базового уровня. </w:t>
      </w:r>
    </w:p>
    <w:p w:rsidR="00D46158" w:rsidRPr="00D46158" w:rsidRDefault="00D46158" w:rsidP="00D46158">
      <w:pPr>
        <w:rPr>
          <w:rFonts w:ascii="Times New Roman" w:eastAsia="Calibri" w:hAnsi="Times New Roman" w:cs="Times New Roman"/>
          <w:b/>
          <w:szCs w:val="24"/>
        </w:rPr>
      </w:pPr>
      <w:r w:rsidRPr="00D46158">
        <w:rPr>
          <w:rFonts w:ascii="Times New Roman" w:eastAsia="Calibri" w:hAnsi="Times New Roman" w:cs="Times New Roman"/>
          <w:b/>
          <w:szCs w:val="24"/>
        </w:rPr>
        <w:t xml:space="preserve">                                                                          </w:t>
      </w:r>
      <w:r w:rsidRPr="00D46158"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 xml:space="preserve"> </w:t>
      </w:r>
      <w:r w:rsidRPr="00D46158">
        <w:rPr>
          <w:rFonts w:ascii="Times New Roman" w:eastAsia="Times New Roman" w:hAnsi="Times New Roman" w:cs="Times New Roman"/>
          <w:b/>
          <w:i/>
          <w:sz w:val="24"/>
          <w:szCs w:val="32"/>
          <w:u w:val="single"/>
          <w:lang w:eastAsia="ru-RU"/>
        </w:rPr>
        <w:t>Медалисты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260"/>
        <w:gridCol w:w="3402"/>
      </w:tblGrid>
      <w:tr w:rsidR="00D46158" w:rsidRPr="00D46158" w:rsidTr="00AA12A4">
        <w:trPr>
          <w:jc w:val="center"/>
        </w:trPr>
        <w:tc>
          <w:tcPr>
            <w:tcW w:w="2518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D46158">
              <w:rPr>
                <w:rFonts w:ascii="Times New Roman" w:eastAsia="Times New Roman" w:hAnsi="Times New Roman" w:cs="Times New Roman"/>
                <w:b/>
                <w:color w:val="FF0000"/>
                <w:szCs w:val="28"/>
                <w:lang w:eastAsia="ru-RU"/>
              </w:rPr>
              <w:t>2015- 2016 год</w:t>
            </w:r>
          </w:p>
        </w:tc>
        <w:tc>
          <w:tcPr>
            <w:tcW w:w="3260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D4615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2016- 2017 год</w:t>
            </w:r>
          </w:p>
        </w:tc>
        <w:tc>
          <w:tcPr>
            <w:tcW w:w="3402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D4615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2017-2018 год</w:t>
            </w:r>
          </w:p>
        </w:tc>
      </w:tr>
      <w:tr w:rsidR="00D46158" w:rsidRPr="00D46158" w:rsidTr="00AA12A4">
        <w:trPr>
          <w:jc w:val="center"/>
        </w:trPr>
        <w:tc>
          <w:tcPr>
            <w:tcW w:w="2518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Магомедов Магомед</w:t>
            </w:r>
          </w:p>
        </w:tc>
        <w:tc>
          <w:tcPr>
            <w:tcW w:w="3260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3402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</w:t>
            </w:r>
          </w:p>
        </w:tc>
      </w:tr>
      <w:tr w:rsidR="00D46158" w:rsidRPr="00D46158" w:rsidTr="00AA12A4">
        <w:trPr>
          <w:jc w:val="center"/>
        </w:trPr>
        <w:tc>
          <w:tcPr>
            <w:tcW w:w="2518" w:type="dxa"/>
          </w:tcPr>
          <w:p w:rsidR="00D46158" w:rsidRPr="00D46158" w:rsidRDefault="00D46158" w:rsidP="00D461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Юсупова Мадина</w:t>
            </w:r>
          </w:p>
        </w:tc>
        <w:tc>
          <w:tcPr>
            <w:tcW w:w="3260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D46158" w:rsidRPr="00D46158" w:rsidRDefault="00D46158" w:rsidP="00D46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D46158" w:rsidRDefault="005E06D0" w:rsidP="000E71BE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5E06D0">
        <w:rPr>
          <w:rFonts w:ascii="Times New Roman" w:eastAsia="Calibri" w:hAnsi="Times New Roman" w:cs="Times New Roman"/>
          <w:b/>
          <w:sz w:val="28"/>
          <w:szCs w:val="24"/>
        </w:rPr>
        <w:t xml:space="preserve">  </w:t>
      </w:r>
      <w:r w:rsidR="00DC6180" w:rsidRPr="005E06D0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</w:p>
    <w:p w:rsidR="002D732F" w:rsidRPr="00D46158" w:rsidRDefault="00D46158" w:rsidP="000E71BE">
      <w:pPr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                                      </w:t>
      </w:r>
      <w:r w:rsidR="00BD3F19" w:rsidRPr="005E06D0">
        <w:rPr>
          <w:rFonts w:ascii="Times New Roman" w:eastAsia="Calibri" w:hAnsi="Times New Roman" w:cs="Times New Roman"/>
          <w:b/>
          <w:color w:val="FF0000"/>
          <w:sz w:val="28"/>
          <w:szCs w:val="24"/>
        </w:rPr>
        <w:t xml:space="preserve"> Итоги   ОГЭ  2017-2018</w:t>
      </w:r>
      <w:r w:rsidR="002D732F" w:rsidRPr="005E06D0">
        <w:rPr>
          <w:rFonts w:ascii="Times New Roman" w:eastAsia="Calibri" w:hAnsi="Times New Roman" w:cs="Times New Roman"/>
          <w:b/>
          <w:color w:val="FF0000"/>
          <w:sz w:val="28"/>
          <w:szCs w:val="24"/>
          <w:lang w:val="en-US"/>
        </w:rPr>
        <w:t xml:space="preserve"> </w:t>
      </w:r>
      <w:r w:rsidR="000E71BE" w:rsidRPr="005E06D0">
        <w:rPr>
          <w:rFonts w:ascii="Times New Roman" w:eastAsia="Calibri" w:hAnsi="Times New Roman" w:cs="Times New Roman"/>
          <w:b/>
          <w:color w:val="FF0000"/>
          <w:sz w:val="28"/>
          <w:szCs w:val="24"/>
        </w:rPr>
        <w:t>учебный год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951"/>
        <w:gridCol w:w="666"/>
        <w:gridCol w:w="666"/>
        <w:gridCol w:w="761"/>
        <w:gridCol w:w="571"/>
        <w:gridCol w:w="724"/>
        <w:gridCol w:w="992"/>
        <w:gridCol w:w="992"/>
        <w:gridCol w:w="1134"/>
      </w:tblGrid>
      <w:tr w:rsidR="002D732F" w:rsidRPr="004F378A" w:rsidTr="002D732F">
        <w:trPr>
          <w:trHeight w:val="888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Предмет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Количество сдавших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«5»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«4»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«3»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«2»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Средний бал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Обученность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% успеваемость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%</w:t>
            </w:r>
          </w:p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качество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Математика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C71748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42.9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57.1</w:t>
            </w:r>
          </w:p>
        </w:tc>
      </w:tr>
      <w:tr w:rsidR="002D732F" w:rsidRPr="004F378A" w:rsidTr="002D732F">
        <w:trPr>
          <w:trHeight w:val="42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История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100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Обществознание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C71748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1B2B69" w:rsidP="001B2B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0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Биология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100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DB2F7E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Итого   2018 г.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3.7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56.4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BD3F19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DA4AAC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60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3961D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Итого</w:t>
            </w:r>
            <w:r w:rsidR="003961DB"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  2017г.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31</w:t>
            </w:r>
          </w:p>
        </w:tc>
      </w:tr>
      <w:tr w:rsidR="002D732F" w:rsidRPr="004F378A" w:rsidTr="002D732F">
        <w:trPr>
          <w:trHeight w:val="443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F" w:rsidRPr="004F378A" w:rsidRDefault="002D732F" w:rsidP="002D732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2015-2016 г.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28.3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57.5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2F" w:rsidRPr="004F378A" w:rsidRDefault="002D732F" w:rsidP="002D7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15</w:t>
            </w:r>
          </w:p>
        </w:tc>
      </w:tr>
    </w:tbl>
    <w:p w:rsidR="001B2B69" w:rsidRPr="004F378A" w:rsidRDefault="001B2B69" w:rsidP="006F46AE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1B2B69" w:rsidRPr="004F378A" w:rsidRDefault="001B2B69" w:rsidP="001B2B69">
      <w:pPr>
        <w:spacing w:after="0" w:line="240" w:lineRule="auto"/>
        <w:ind w:left="2444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Результаты   ОГЭ:</w:t>
      </w:r>
    </w:p>
    <w:p w:rsidR="001B2B69" w:rsidRPr="004F378A" w:rsidRDefault="001B2B69" w:rsidP="001B2B69">
      <w:pPr>
        <w:spacing w:after="0" w:line="240" w:lineRule="auto"/>
        <w:ind w:left="24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0"/>
        <w:tblW w:w="0" w:type="auto"/>
        <w:tblInd w:w="817" w:type="dxa"/>
        <w:tblLook w:val="04A0" w:firstRow="1" w:lastRow="0" w:firstColumn="1" w:lastColumn="0" w:noHBand="0" w:noVBand="1"/>
      </w:tblPr>
      <w:tblGrid>
        <w:gridCol w:w="458"/>
        <w:gridCol w:w="1901"/>
        <w:gridCol w:w="1130"/>
        <w:gridCol w:w="1585"/>
        <w:gridCol w:w="1160"/>
        <w:gridCol w:w="2044"/>
        <w:gridCol w:w="1361"/>
      </w:tblGrid>
      <w:tr w:rsidR="001B2B69" w:rsidRPr="004F378A" w:rsidTr="00DA4AAC">
        <w:trPr>
          <w:trHeight w:val="861"/>
        </w:trPr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01" w:type="dxa"/>
            <w:tcBorders>
              <w:tl2br w:val="single" w:sz="4" w:space="0" w:color="auto"/>
            </w:tcBorders>
          </w:tcPr>
          <w:p w:rsidR="001B2B69" w:rsidRPr="004F378A" w:rsidRDefault="001B2B69" w:rsidP="001B2B69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36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Абдулахадова Ф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5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Газимагомедов А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Гарумова М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Магомедова Ф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Исаков М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Насрудинова Л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B2B69" w:rsidRPr="004F378A" w:rsidTr="00DA4AAC">
        <w:tc>
          <w:tcPr>
            <w:tcW w:w="458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1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Шуайбова П</w:t>
            </w:r>
          </w:p>
        </w:tc>
        <w:tc>
          <w:tcPr>
            <w:tcW w:w="1130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5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</w:tcPr>
          <w:p w:rsidR="001B2B69" w:rsidRPr="004F378A" w:rsidRDefault="001B2B69" w:rsidP="001B2B6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1B2B69" w:rsidRPr="004F378A" w:rsidRDefault="001B2B69" w:rsidP="001B2B6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B2B69" w:rsidRPr="004F378A" w:rsidRDefault="00DA4AAC" w:rsidP="001B2B69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1B2B69" w:rsidRPr="004F378A" w:rsidRDefault="001B2B69" w:rsidP="006F46AE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F46AE" w:rsidRPr="004F378A" w:rsidRDefault="005E06D0" w:rsidP="006F46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</w:t>
      </w:r>
      <w:r w:rsidR="006F46AE" w:rsidRPr="004F378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Вывод:</w:t>
      </w:r>
      <w:r w:rsidR="00FE16C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Анализ результатов позволяет ув</w:t>
      </w:r>
      <w:r w:rsidR="00821E4F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идеть, что учащиеся 9-го  класса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успешно сдали экзамены  по</w:t>
      </w:r>
      <w:r w:rsidR="00DA4AAC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всем предметам и 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продемонстрировали сто процентную успеваемость</w:t>
      </w:r>
      <w:r w:rsidR="00DA4AAC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а к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ачество знаний  </w:t>
      </w:r>
      <w:r w:rsidR="00DA4AAC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60%.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 При этом важно отметить и тот факт, что в сравнении с результатами государственной 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итоговой аттестации прошлого учебного года в </w:t>
      </w:r>
      <w:r w:rsidR="006603A7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школе 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повысились показатели качества знаний по  русскому языку</w:t>
      </w:r>
      <w:r w:rsidR="0051258C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на 35%</w:t>
      </w:r>
      <w:r w:rsidR="006F46AE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</w:t>
      </w:r>
      <w:r w:rsidR="0051258C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 обществознанию на 25%.</w:t>
      </w:r>
    </w:p>
    <w:p w:rsidR="0051258C" w:rsidRPr="004F378A" w:rsidRDefault="0051258C" w:rsidP="006F46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 математике снизилось на 50%.</w:t>
      </w:r>
      <w:r w:rsidR="00821E4F" w:rsidRPr="004F378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,по биологии, истории ,обществознанию на протяжении 2 лет качество знаний нулевое.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0562" w:rsidRPr="004F378A" w:rsidRDefault="00450562" w:rsidP="004505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sz w:val="24"/>
          <w:szCs w:val="24"/>
        </w:rPr>
        <w:t>В 2017-2018 учебном году предстоит продолжить разъяснительную работу с выпускниками и их родителями по нормативным документам, процедуре ГИА, по вопросу выбора формы  итоговой аттестации и определения состава предметов, выбираемых в качестве экзаменов по выбору, ориентировать учащихся, родителей  и педагогов на получение более высоких результатов.</w:t>
      </w:r>
    </w:p>
    <w:p w:rsidR="00450562" w:rsidRPr="004F378A" w:rsidRDefault="00450562" w:rsidP="004505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0962" w:rsidRPr="004F378A" w:rsidRDefault="003E0BBC" w:rsidP="003E0BBC">
      <w:pPr>
        <w:spacing w:after="0" w:line="259" w:lineRule="auto"/>
        <w:jc w:val="both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     </w:t>
      </w:r>
      <w:r w:rsidR="001A0962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Методическое обеспечение.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Создан банк данных: об учителях, учебниках и учебных программах по предметам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ВШК.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1. Осуществлялся контроль над  качеством обученности учащихся 9  и 11 –го класса.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Итоги контрольных работ рассмотрены на заседании предметных МО. По данным справкам имеется аналитический материал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По математике, русскому языку, биологии, истории контрольные работы проводились в форме тестов, с учетом уровней.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2. Контроль за прохождение программного материала по предметам. Итоги рассматривались на совещании при заместителях директора.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3. Контроль   ведения классных журналов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4. Постоянно в поле зрения находится успеваемость и посещаемость учащихся 9  и 11-го класса. С целью предупреждения неуспеваемости и пропусков учебных занятий без уважительной причины учащимся выдаются карты: “Индивидуальных пробелов в знаниях учащихся”, “Посещения учебных занятий”, “Поведения на учебных занятиях”. Выдача карт учащимся регистрируется. Проводятся индивидуальные беседы с родителями и учениками (тетради кратких протоколов).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V. Техническое обеспечение.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1. База данных выпускников: списки обучающихся 9</w:t>
      </w:r>
      <w:r w:rsidR="00F86CAE" w:rsidRPr="004F378A">
        <w:rPr>
          <w:rFonts w:ascii="Times New Roman" w:eastAsia="Calibri" w:hAnsi="Times New Roman" w:cs="Times New Roman"/>
          <w:sz w:val="24"/>
          <w:szCs w:val="24"/>
        </w:rPr>
        <w:t xml:space="preserve"> и 11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класса согласно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принятой форме и утверждены директором школы; ксерокопии паспортов.</w:t>
      </w:r>
      <w:r w:rsidR="005A3E2A" w:rsidRPr="004F378A">
        <w:rPr>
          <w:rFonts w:ascii="Times New Roman" w:eastAsia="Calibri" w:hAnsi="Times New Roman" w:cs="Times New Roman"/>
          <w:sz w:val="24"/>
          <w:szCs w:val="24"/>
        </w:rPr>
        <w:t xml:space="preserve"> Всего выпускников</w:t>
      </w:r>
      <w:r w:rsidR="00F86CAE" w:rsidRPr="004F378A">
        <w:rPr>
          <w:rFonts w:ascii="Times New Roman" w:eastAsia="Calibri" w:hAnsi="Times New Roman" w:cs="Times New Roman"/>
          <w:sz w:val="24"/>
          <w:szCs w:val="24"/>
        </w:rPr>
        <w:t xml:space="preserve"> 11 класса 3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человека,</w:t>
      </w:r>
      <w:r w:rsidR="00735AB2">
        <w:rPr>
          <w:rFonts w:ascii="Times New Roman" w:eastAsia="Calibri" w:hAnsi="Times New Roman" w:cs="Times New Roman"/>
          <w:sz w:val="24"/>
          <w:szCs w:val="24"/>
        </w:rPr>
        <w:t xml:space="preserve"> 9- класса 8 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человек, из них все имеют документ удостоверяющий личность (паспорт) или свидетельство о рождении 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2. База данных об учителях, учебниках и учебных программах по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предметам;</w:t>
      </w:r>
    </w:p>
    <w:p w:rsidR="00A43626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sz w:val="24"/>
          <w:szCs w:val="24"/>
        </w:rPr>
        <w:t>Выводы: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школа обеспечила выполнение Закона РФ “Об образовании”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аттестации. </w:t>
      </w:r>
    </w:p>
    <w:p w:rsidR="001A0962" w:rsidRPr="004F378A" w:rsidRDefault="00A43626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У</w:t>
      </w:r>
      <w:r w:rsidR="001A0962" w:rsidRPr="004F378A">
        <w:rPr>
          <w:rFonts w:ascii="Times New Roman" w:eastAsia="Calibri" w:hAnsi="Times New Roman" w:cs="Times New Roman"/>
          <w:sz w:val="24"/>
          <w:szCs w:val="24"/>
        </w:rPr>
        <w:t>чебный год завершился организованно, подведены итоги освоения образовательных программ, проведения лабораторных и практических работ в соответствии с учебным планом. Теоретические и практические части образовательных программ освоены; проведен промежуточный и итоговый контроль в выпускных классах,  в том числе в виде письменных контрольных работ или в форме тестовых заданий;</w:t>
      </w:r>
    </w:p>
    <w:p w:rsidR="001A0962" w:rsidRPr="004F378A" w:rsidRDefault="001A0962" w:rsidP="000E71BE">
      <w:pPr>
        <w:numPr>
          <w:ilvl w:val="0"/>
          <w:numId w:val="12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школа провела планомерную работу по подготовке и проведению государственной (итоговой) аттестации выпускников в формате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ГИА и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обеспечила организованное проведение итоговой аттестации;</w:t>
      </w:r>
    </w:p>
    <w:p w:rsidR="001A0962" w:rsidRPr="004F378A" w:rsidRDefault="001A0962" w:rsidP="000E71BE">
      <w:pPr>
        <w:numPr>
          <w:ilvl w:val="0"/>
          <w:numId w:val="12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информированность всех участников образовательного процесса с нормативно – распорядительными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документами проходила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своевременно через совещания различного уровня; </w:t>
      </w:r>
    </w:p>
    <w:p w:rsidR="001A0962" w:rsidRPr="004F378A" w:rsidRDefault="001A0962" w:rsidP="000E71BE">
      <w:pPr>
        <w:numPr>
          <w:ilvl w:val="0"/>
          <w:numId w:val="12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обращение родителей по вопросам нарушений в подготовке и проведении итоговой государственной аттестации выпускников в школу не поступали;</w:t>
      </w:r>
    </w:p>
    <w:p w:rsidR="001A0962" w:rsidRPr="004F378A" w:rsidRDefault="001A0962" w:rsidP="000E71BE">
      <w:pPr>
        <w:numPr>
          <w:ilvl w:val="0"/>
          <w:numId w:val="12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итоговые показатели качества обученности выпускников 9-х классов в</w:t>
      </w:r>
      <w:r w:rsidR="00A43626" w:rsidRPr="004F378A">
        <w:rPr>
          <w:rFonts w:ascii="Times New Roman" w:eastAsia="Calibri" w:hAnsi="Times New Roman" w:cs="Times New Roman"/>
          <w:sz w:val="24"/>
          <w:szCs w:val="24"/>
        </w:rPr>
        <w:t>ыше, чем в прошлом учебном году, что нельзя сказать   о выпускниках 11-го класса.</w:t>
      </w:r>
    </w:p>
    <w:p w:rsidR="001A0962" w:rsidRPr="004F378A" w:rsidRDefault="001A0962" w:rsidP="000E71BE">
      <w:pPr>
        <w:numPr>
          <w:ilvl w:val="0"/>
          <w:numId w:val="12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обращение родителей по вопросам нарушений в подготовке и проведении итоговой государственной аттестации выпускников в школу не поступали.</w:t>
      </w:r>
    </w:p>
    <w:p w:rsidR="001A0962" w:rsidRPr="004F378A" w:rsidRDefault="008E4B82" w:rsidP="003E38DF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</w:pPr>
      <w:r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      </w:t>
      </w:r>
      <w:r w:rsidR="00A43626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     </w:t>
      </w:r>
      <w:r w:rsidR="00735AB2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>Предложения на 2018-2019</w:t>
      </w:r>
      <w:r w:rsidR="001A0962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уч. г. </w:t>
      </w:r>
      <w:r w:rsidR="00A43626" w:rsidRPr="004F378A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</w:rPr>
        <w:t xml:space="preserve">  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lastRenderedPageBreak/>
        <w:t>Рассматривать и утверждать план мероприятий по подготовке и проведению государственной (итоговой) аттестации в начале учебного года.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Включить в план работы мероприятий все направления деятельности, связанные с организацией и проведением итоговой аттестации выпускников.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На заседании предметных методических объединениях обсудить результаты государственной (итоговой) аттестации выпускников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 xml:space="preserve">9 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 xml:space="preserve">и 11-го 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>класса</w:t>
      </w:r>
      <w:r w:rsidRPr="004F378A">
        <w:rPr>
          <w:rFonts w:ascii="Times New Roman" w:eastAsia="Calibri" w:hAnsi="Times New Roman" w:cs="Times New Roman"/>
          <w:sz w:val="24"/>
          <w:szCs w:val="24"/>
        </w:rPr>
        <w:t>; разработать план устранения недостатков и обеспечить безусловное его выполнение в течение года.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Учителям-предметникам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735AB2">
        <w:rPr>
          <w:rFonts w:ascii="Times New Roman" w:eastAsia="Calibri" w:hAnsi="Times New Roman" w:cs="Times New Roman"/>
          <w:sz w:val="24"/>
          <w:szCs w:val="24"/>
        </w:rPr>
        <w:t xml:space="preserve">Ахмедовой Э.М., 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>Магомедовой З.А., Разаковой Х.А.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321C" w:rsidRPr="004F378A">
        <w:rPr>
          <w:rFonts w:ascii="Times New Roman" w:eastAsia="Calibri" w:hAnsi="Times New Roman" w:cs="Times New Roman"/>
          <w:sz w:val="24"/>
          <w:szCs w:val="24"/>
        </w:rPr>
        <w:t xml:space="preserve">пересмотреть методику подготовки выпускников к сдаче ЕГЭ и ГИА, </w:t>
      </w:r>
      <w:r w:rsidRPr="004F378A">
        <w:rPr>
          <w:rFonts w:ascii="Times New Roman" w:eastAsia="Calibri" w:hAnsi="Times New Roman" w:cs="Times New Roman"/>
          <w:sz w:val="24"/>
          <w:szCs w:val="24"/>
        </w:rPr>
        <w:t>активизировать работу по мотивации выпускников на социализацию.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На заседании предметных методических объединениях обсуждать результаты проводимых контрольных срезов и намечать пути по ликвидации возникающих у учащихся затруднений.</w:t>
      </w:r>
    </w:p>
    <w:p w:rsidR="002E4AB1" w:rsidRPr="004F378A" w:rsidRDefault="002E4AB1" w:rsidP="002E4AB1">
      <w:pPr>
        <w:numPr>
          <w:ilvl w:val="0"/>
          <w:numId w:val="9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В связи с низким качеством знаний  выпускник</w:t>
      </w:r>
      <w:r w:rsidR="00735AB2">
        <w:rPr>
          <w:rFonts w:ascii="Times New Roman" w:eastAsia="Calibri" w:hAnsi="Times New Roman" w:cs="Times New Roman"/>
          <w:sz w:val="24"/>
          <w:szCs w:val="24"/>
        </w:rPr>
        <w:t>ов на экзаменах поставить в 2018 – 2019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 учебном году на ВШК состояние преподавания математики,  </w:t>
      </w:r>
      <w:r w:rsidR="00735AB2">
        <w:rPr>
          <w:rFonts w:ascii="Times New Roman" w:eastAsia="Calibri" w:hAnsi="Times New Roman" w:cs="Times New Roman"/>
          <w:sz w:val="24"/>
          <w:szCs w:val="24"/>
        </w:rPr>
        <w:t>биологии</w:t>
      </w:r>
      <w:r w:rsidRPr="004F378A">
        <w:rPr>
          <w:rFonts w:ascii="Times New Roman" w:eastAsia="Calibri" w:hAnsi="Times New Roman" w:cs="Times New Roman"/>
          <w:sz w:val="24"/>
          <w:szCs w:val="24"/>
        </w:rPr>
        <w:t>, обществознания.</w:t>
      </w:r>
    </w:p>
    <w:p w:rsidR="002E4AB1" w:rsidRPr="004F378A" w:rsidRDefault="002E4AB1" w:rsidP="002E4AB1">
      <w:pPr>
        <w:numPr>
          <w:ilvl w:val="0"/>
          <w:numId w:val="9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 Включить в план внутришкольного контроля классно-обобщающий контроль в 9-х, 11-х  классах с рассмотрением вопроса о подготовке к государственной итоговой аттестации и контроль качества знаний по разделам и отдельным темам общеобразовательных предметов (математика, история, обществознание, биология), которые ежегодно вызывают трудность у учащихся при выполнении экзаменационных работ.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Включить в план работы МО деятельность с одаренными и слабоуспевающими детьми.</w:t>
      </w:r>
    </w:p>
    <w:p w:rsidR="001A0962" w:rsidRPr="004F378A" w:rsidRDefault="001A0962" w:rsidP="000E71BE">
      <w:pPr>
        <w:numPr>
          <w:ilvl w:val="0"/>
          <w:numId w:val="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Продолжать создавать систему организации итоговой аттестации выпускников школы в форме ЕГЭ и ГИА через повышения информационной компетенции участников образовательного процесса; практическая отработка механизма ЕГЭ и ГИА с учителями и выпускниками школы.</w:t>
      </w:r>
    </w:p>
    <w:p w:rsidR="001A0962" w:rsidRPr="004F378A" w:rsidRDefault="001A0962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F378A">
        <w:rPr>
          <w:rFonts w:ascii="Times New Roman" w:eastAsia="Calibri" w:hAnsi="Times New Roman" w:cs="Times New Roman"/>
          <w:i/>
          <w:sz w:val="24"/>
          <w:szCs w:val="24"/>
        </w:rPr>
        <w:t>Учителям-предметникам в педагогической деятельности:</w:t>
      </w:r>
    </w:p>
    <w:p w:rsidR="001A0962" w:rsidRPr="004F378A" w:rsidRDefault="001A0962" w:rsidP="000E71BE">
      <w:pPr>
        <w:numPr>
          <w:ilvl w:val="0"/>
          <w:numId w:val="10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стимулировать познавательную деятельность учащихся как средства саморазвития и самореализации личности;</w:t>
      </w:r>
    </w:p>
    <w:p w:rsidR="001A0962" w:rsidRPr="004F378A" w:rsidRDefault="001A0962" w:rsidP="000E71BE">
      <w:pPr>
        <w:numPr>
          <w:ilvl w:val="0"/>
          <w:numId w:val="10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применять формы и методы работы со средними, слабыми учащимися по развитию их интеллектуальных способностей;</w:t>
      </w:r>
    </w:p>
    <w:p w:rsidR="001A0962" w:rsidRPr="004F378A" w:rsidRDefault="001A0962" w:rsidP="000E71BE">
      <w:pPr>
        <w:numPr>
          <w:ilvl w:val="0"/>
          <w:numId w:val="10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использовать индивидуализацию и дифференциацию обучения учащихся;</w:t>
      </w:r>
    </w:p>
    <w:p w:rsidR="001A0962" w:rsidRPr="004F378A" w:rsidRDefault="001A0962" w:rsidP="000E71BE">
      <w:pPr>
        <w:numPr>
          <w:ilvl w:val="0"/>
          <w:numId w:val="10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контроль, за знаниями учащихся, проводить в форме тестовых заданий;</w:t>
      </w:r>
    </w:p>
    <w:p w:rsidR="002E4AB1" w:rsidRPr="004F378A" w:rsidRDefault="002E4AB1" w:rsidP="002E4AB1">
      <w:pPr>
        <w:tabs>
          <w:tab w:val="left" w:pos="2092"/>
        </w:tabs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Учителям-предметникам, осуществляющим подготовку к государственной итоговой аттестации активизировать работу с заданиями из КИМ на каждом уроке, регулярно доводить данные об уровне знаний по предметам до каждого учащегося и их родителей.</w:t>
      </w:r>
    </w:p>
    <w:p w:rsidR="002E4AB1" w:rsidRPr="004F378A" w:rsidRDefault="002E4AB1" w:rsidP="002E4AB1">
      <w:pPr>
        <w:tabs>
          <w:tab w:val="left" w:pos="2092"/>
        </w:tabs>
        <w:spacing w:after="0" w:line="259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Классным руководителям 9-х, 11-х классов усилить работу с родителями по вопросам подготовки учащихся к итоговой аттестации, осознанному выбору предметов на экзамены, отслеживать посещаемость учащихся консультаций и      дополнительных занятий, доводить до сведения родителей результаты успеваемости и посещаемости учащихся.</w:t>
      </w:r>
    </w:p>
    <w:p w:rsidR="002E4AB1" w:rsidRPr="004F378A" w:rsidRDefault="002E4AB1" w:rsidP="000E71BE">
      <w:pPr>
        <w:tabs>
          <w:tab w:val="left" w:pos="2092"/>
        </w:tabs>
        <w:spacing w:after="0" w:line="259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F1AE0" w:rsidRPr="005E06D0" w:rsidRDefault="002F1AE0" w:rsidP="005E06D0">
      <w:pPr>
        <w:pStyle w:val="ae"/>
        <w:numPr>
          <w:ilvl w:val="0"/>
          <w:numId w:val="31"/>
        </w:numPr>
        <w:tabs>
          <w:tab w:val="left" w:pos="2092"/>
        </w:tabs>
        <w:spacing w:after="0" w:line="259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5E06D0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Ан</w:t>
      </w:r>
      <w:r w:rsidR="003961DB" w:rsidRPr="005E06D0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ализ методической работы за 2017</w:t>
      </w:r>
      <w:r w:rsidR="001A70A3" w:rsidRPr="005E06D0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-201</w:t>
      </w:r>
      <w:r w:rsidR="003961DB" w:rsidRPr="005E06D0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8</w:t>
      </w:r>
      <w:r w:rsidR="005E06D0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</w:t>
      </w:r>
      <w:r w:rsidRPr="005E06D0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уч. год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Методическая тема</w:t>
      </w:r>
      <w:r w:rsidRPr="004F378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: </w:t>
      </w:r>
      <w:r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«Повышение уровня профессионального мастерства и развитие профессиональной компетентности педагога как фактор повышения качества образования в условиях перехода на ФГОС». 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Направления методической работы: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образования в школе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освоение инновационных технологий обучения в условиях введения ФГОС и Федерального Закона «Об обра</w:t>
      </w:r>
      <w:r w:rsidR="000E71B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зовании в Российской Федерации.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методической работы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E3FEE"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Создание условий для повышения профессионального мастерства преподавателей на основе обмена передовым опытом, самообразования и курсовой переподготовки.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Задачами ме</w:t>
      </w:r>
      <w:r w:rsidR="003961DB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тодической работы на 2017/2018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 являются: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образовательного процесса</w:t>
      </w:r>
    </w:p>
    <w:p w:rsidR="007507E1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507E1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  <w:r w:rsidR="007507E1">
        <w:rPr>
          <w:rFonts w:ascii="Times New Roman" w:eastAsia="Arial Unicode MS" w:hAnsi="Times New Roman" w:cs="Times New Roman"/>
          <w:color w:val="000000"/>
          <w:spacing w:val="-1"/>
          <w:sz w:val="24"/>
          <w:szCs w:val="28"/>
          <w:lang w:eastAsia="ru-RU"/>
        </w:rPr>
        <w:t>И</w:t>
      </w:r>
      <w:r w:rsidR="007507E1" w:rsidRPr="007507E1">
        <w:rPr>
          <w:rFonts w:ascii="Times New Roman" w:eastAsia="Arial Unicode MS" w:hAnsi="Times New Roman" w:cs="Times New Roman"/>
          <w:color w:val="000000"/>
          <w:spacing w:val="-1"/>
          <w:sz w:val="24"/>
          <w:szCs w:val="28"/>
          <w:lang w:eastAsia="ru-RU"/>
        </w:rPr>
        <w:t>зучение новых методов обучения и воспитания на основе опыта педагогов-новаторов и творчески работающих педагогов</w:t>
      </w:r>
      <w:r w:rsidR="007507E1">
        <w:rPr>
          <w:rFonts w:ascii="Times New Roman" w:eastAsia="Arial Unicode MS" w:hAnsi="Times New Roman" w:cs="Times New Roman"/>
          <w:color w:val="000000"/>
          <w:spacing w:val="-1"/>
          <w:sz w:val="24"/>
          <w:szCs w:val="28"/>
          <w:lang w:eastAsia="ru-RU"/>
        </w:rPr>
        <w:t xml:space="preserve"> в школе  , районе.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Расширение сферы использования информационных технологий, создание условий для раннего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Стандартизация требований к преподаванию общеобразовательных предметов при реализации ФГОС. </w:t>
      </w:r>
    </w:p>
    <w:p w:rsidR="000158A0" w:rsidRPr="004F378A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5.Сохранение и укрепление физического и психического здоровья обучающихся, формирование стремления к здоровому образу жизни.</w:t>
      </w:r>
    </w:p>
    <w:p w:rsidR="000158A0" w:rsidRDefault="000158A0" w:rsidP="000E71BE">
      <w:pPr>
        <w:tabs>
          <w:tab w:val="left" w:pos="480"/>
        </w:tabs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6.Совершенствование системы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и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диагностики успешности образования, уровня профессиональной компетентности и методической подготовки педагогов.</w:t>
      </w:r>
    </w:p>
    <w:p w:rsidR="00D46158" w:rsidRDefault="007507E1" w:rsidP="007507E1">
      <w:pPr>
        <w:shd w:val="clear" w:color="auto" w:fill="FFFFFF"/>
        <w:tabs>
          <w:tab w:val="left" w:pos="815"/>
        </w:tabs>
        <w:suppressAutoHyphens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7.</w:t>
      </w:r>
      <w:r w:rsidRPr="007507E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>Ф</w:t>
      </w:r>
      <w:r w:rsidRPr="007507E1">
        <w:rPr>
          <w:rFonts w:ascii="Times New Roman" w:eastAsia="Arial Unicode MS" w:hAnsi="Times New Roman" w:cs="Times New Roman"/>
          <w:sz w:val="24"/>
          <w:szCs w:val="28"/>
          <w:lang w:eastAsia="ru-RU"/>
        </w:rPr>
        <w:t>ормировать у учащихся действенные, системные знания на уровне обязательного минимума подготовки по предметам;</w:t>
      </w:r>
    </w:p>
    <w:p w:rsidR="00D46158" w:rsidRPr="00D46158" w:rsidRDefault="007507E1" w:rsidP="00D46158">
      <w:pPr>
        <w:shd w:val="clear" w:color="auto" w:fill="FFFFFF"/>
        <w:tabs>
          <w:tab w:val="left" w:pos="815"/>
        </w:tabs>
        <w:suppressAutoHyphens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 </w:t>
      </w:r>
      <w:r w:rsidR="00D46158">
        <w:rPr>
          <w:rFonts w:ascii="Times New Roman" w:eastAsia="Arial Unicode MS" w:hAnsi="Times New Roman" w:cs="Times New Roman"/>
          <w:sz w:val="24"/>
          <w:szCs w:val="28"/>
          <w:lang w:eastAsia="ru-RU"/>
        </w:rPr>
        <w:t>8.</w:t>
      </w:r>
      <w:r w:rsidR="00D46158" w:rsidRPr="00D4615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D46158" w:rsidRPr="00D46158">
        <w:rPr>
          <w:rFonts w:ascii="Times New Roman" w:eastAsia="Arial Unicode MS" w:hAnsi="Times New Roman" w:cs="Times New Roman"/>
          <w:sz w:val="24"/>
          <w:szCs w:val="28"/>
          <w:lang w:eastAsia="ru-RU"/>
        </w:rPr>
        <w:t>Организация мероприятий по предпрофильной подготовке учащихся и подготовке к ЕГЭ, ОГЭ;</w:t>
      </w:r>
    </w:p>
    <w:p w:rsidR="007507E1" w:rsidRDefault="00D46158" w:rsidP="007507E1">
      <w:pPr>
        <w:shd w:val="clear" w:color="auto" w:fill="FFFFFF"/>
        <w:tabs>
          <w:tab w:val="left" w:pos="815"/>
        </w:tabs>
        <w:suppressAutoHyphens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>
        <w:rPr>
          <w:rFonts w:ascii="Times New Roman" w:eastAsia="Arial Unicode MS" w:hAnsi="Times New Roman" w:cs="Times New Roman"/>
          <w:szCs w:val="28"/>
          <w:lang w:eastAsia="ru-RU"/>
        </w:rPr>
        <w:t>9</w:t>
      </w:r>
      <w:r w:rsidR="007507E1" w:rsidRPr="007507E1">
        <w:rPr>
          <w:rFonts w:ascii="Times New Roman" w:eastAsia="Arial Unicode MS" w:hAnsi="Times New Roman" w:cs="Times New Roman"/>
          <w:szCs w:val="28"/>
          <w:lang w:eastAsia="ru-RU"/>
        </w:rPr>
        <w:t>.</w:t>
      </w:r>
      <w:r w:rsidR="007507E1" w:rsidRPr="007507E1"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 Совершенствовать систему внеурочной деятельности по предметам;</w:t>
      </w:r>
    </w:p>
    <w:p w:rsidR="00D46158" w:rsidRPr="00D46158" w:rsidRDefault="00D46158" w:rsidP="00D46158">
      <w:pPr>
        <w:shd w:val="clear" w:color="auto" w:fill="FFFFFF"/>
        <w:tabs>
          <w:tab w:val="left" w:pos="815"/>
        </w:tabs>
        <w:suppressAutoHyphens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>10.</w:t>
      </w:r>
      <w:r w:rsidRPr="00D4615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>О</w:t>
      </w:r>
      <w:r w:rsidRPr="00D46158">
        <w:rPr>
          <w:rFonts w:ascii="Times New Roman" w:eastAsia="Arial Unicode MS" w:hAnsi="Times New Roman" w:cs="Times New Roman"/>
          <w:sz w:val="24"/>
          <w:szCs w:val="28"/>
          <w:lang w:eastAsia="ru-RU"/>
        </w:rPr>
        <w:t>рганизовать и продолжить работу творческих микрогрупп по проблемным темам.</w:t>
      </w:r>
    </w:p>
    <w:p w:rsidR="000158A0" w:rsidRPr="00D46158" w:rsidRDefault="000158A0" w:rsidP="00D46158">
      <w:pPr>
        <w:tabs>
          <w:tab w:val="left" w:pos="480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D461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Формы методической работы:</w:t>
      </w:r>
    </w:p>
    <w:p w:rsidR="000158A0" w:rsidRPr="004F378A" w:rsidRDefault="000158A0" w:rsidP="000E71BE">
      <w:pPr>
        <w:numPr>
          <w:ilvl w:val="0"/>
          <w:numId w:val="16"/>
        </w:numPr>
        <w:tabs>
          <w:tab w:val="left" w:pos="480"/>
        </w:tabs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педсоветы.</w:t>
      </w:r>
    </w:p>
    <w:p w:rsidR="000158A0" w:rsidRPr="004F378A" w:rsidRDefault="000158A0" w:rsidP="000E71BE">
      <w:pPr>
        <w:numPr>
          <w:ilvl w:val="0"/>
          <w:numId w:val="16"/>
        </w:numPr>
        <w:tabs>
          <w:tab w:val="left" w:pos="480"/>
        </w:tabs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совет.</w:t>
      </w:r>
    </w:p>
    <w:p w:rsidR="000158A0" w:rsidRPr="004F378A" w:rsidRDefault="000158A0" w:rsidP="000E71BE">
      <w:pPr>
        <w:numPr>
          <w:ilvl w:val="0"/>
          <w:numId w:val="16"/>
        </w:numPr>
        <w:tabs>
          <w:tab w:val="left" w:pos="480"/>
        </w:tabs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и творческие объединения учителей.</w:t>
      </w:r>
    </w:p>
    <w:p w:rsidR="000158A0" w:rsidRPr="004F378A" w:rsidRDefault="000158A0" w:rsidP="000E71BE">
      <w:pPr>
        <w:numPr>
          <w:ilvl w:val="0"/>
          <w:numId w:val="16"/>
        </w:numPr>
        <w:tabs>
          <w:tab w:val="left" w:pos="480"/>
        </w:tabs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учителей по темам самообразования.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Открытые уроки.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Творческие отчеты.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Методические недели.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Работа творческих объединений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Предметные недели.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Семинары.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Научно-практические конференции.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Консультации по организации и проведению современного урока.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Организация работы с одаренными детьми.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Разработка методических рекомендаций в помощь учителю по ведению школьной документации, организации, проведению и анализу современного урока. Систематизация имеющегося материала, оформление тематических стендов.</w:t>
      </w:r>
    </w:p>
    <w:p w:rsidR="000158A0" w:rsidRPr="004F378A" w:rsidRDefault="000158A0" w:rsidP="000E71BE">
      <w:pPr>
        <w:numPr>
          <w:ilvl w:val="0"/>
          <w:numId w:val="16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Педагогический мониторинг. Организация и контроль курсовой системы повышения квалификации.</w:t>
      </w:r>
    </w:p>
    <w:p w:rsidR="002F1AE0" w:rsidRPr="004F378A" w:rsidRDefault="002F1AE0" w:rsidP="00D46158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реализовать данные задачи школы существует творческий работоспособный ко</w:t>
      </w:r>
      <w:r w:rsidR="000158A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ллектив педагогов, из которых: 2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учителя высшей категории, 5 - первую</w:t>
      </w:r>
      <w:r w:rsidR="00CF4C27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квалификационную категорию, 12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F49E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занимаемой должности</w:t>
      </w:r>
      <w:r w:rsidR="00D461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58A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начало уче</w:t>
      </w:r>
      <w:r w:rsidR="000158A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бного года в </w:t>
      </w:r>
      <w:r w:rsidR="007E3FE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обучалось 88</w:t>
      </w:r>
      <w:r w:rsidR="0050698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49E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</w:t>
      </w:r>
      <w:r w:rsidR="007E3FE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учебного года – 88</w:t>
      </w:r>
      <w:r w:rsidR="0050698A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</w:t>
      </w:r>
    </w:p>
    <w:p w:rsidR="002F1AE0" w:rsidRPr="004F378A" w:rsidRDefault="002F1AE0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поставленными целями и задачами методическая работа осуществлялась по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следующим направлениям деятельности: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педагогического совета как коллективная методическая деятельность;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методического совета; 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педагогического мастерства и категории кадров;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с методическими объединениями и творческими группами педагогов;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Индивидуально-методическая и инновационная деятельность;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методической оснащенности кабинетов школы;</w:t>
      </w:r>
    </w:p>
    <w:p w:rsidR="002F1AE0" w:rsidRPr="004F378A" w:rsidRDefault="002F1AE0" w:rsidP="000E71BE">
      <w:pPr>
        <w:numPr>
          <w:ilvl w:val="0"/>
          <w:numId w:val="1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Диагностика-аналитическая деятельность, психолого-педагогическая диагностика.</w:t>
      </w:r>
    </w:p>
    <w:p w:rsidR="00C07B9B" w:rsidRPr="004F378A" w:rsidRDefault="007E3FEE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2017 - 2018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педагогический</w:t>
      </w:r>
      <w:r w:rsidR="00CF4C27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средней школы входило 19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C07B9B" w:rsidRPr="004F378A" w:rsidRDefault="00C07B9B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школе существует 4 секции: естественно - математического цикла, гуманитарного, начальных классов, классных руководителей.</w:t>
      </w:r>
    </w:p>
    <w:p w:rsidR="002F1AE0" w:rsidRPr="004F378A" w:rsidRDefault="002F1AE0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объединение гуманитарного цикла –8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учителей: 2 учителя русско</w:t>
      </w:r>
      <w:r w:rsidR="007E3FEE" w:rsidRPr="004F378A">
        <w:rPr>
          <w:rFonts w:ascii="Times New Roman" w:eastAsia="Calibri" w:hAnsi="Times New Roman" w:cs="Times New Roman"/>
          <w:sz w:val="24"/>
          <w:szCs w:val="24"/>
        </w:rPr>
        <w:t>го языка и литературы, 2</w:t>
      </w:r>
      <w:r w:rsidR="00984DFF" w:rsidRPr="004F3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3FEE" w:rsidRPr="004F378A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D43C8F" w:rsidRPr="004F378A">
        <w:rPr>
          <w:rFonts w:ascii="Times New Roman" w:eastAsia="Calibri" w:hAnsi="Times New Roman" w:cs="Times New Roman"/>
          <w:sz w:val="24"/>
          <w:szCs w:val="24"/>
        </w:rPr>
        <w:t xml:space="preserve"> иностранного</w:t>
      </w:r>
      <w:r w:rsidR="007E3FEE" w:rsidRPr="004F378A">
        <w:rPr>
          <w:rFonts w:ascii="Times New Roman" w:eastAsia="Calibri" w:hAnsi="Times New Roman" w:cs="Times New Roman"/>
          <w:sz w:val="24"/>
          <w:szCs w:val="24"/>
        </w:rPr>
        <w:t xml:space="preserve"> языка, 3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учителя истории, 1 </w:t>
      </w:r>
      <w:r w:rsidR="00984DFF" w:rsidRPr="004F378A">
        <w:rPr>
          <w:rFonts w:ascii="Times New Roman" w:eastAsia="Calibri" w:hAnsi="Times New Roman" w:cs="Times New Roman"/>
          <w:sz w:val="24"/>
          <w:szCs w:val="24"/>
        </w:rPr>
        <w:t>учитель родного языка. Из них: 2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имеют высшую квалификационную категорию, 2–первую квалификационную категорию, 3- </w:t>
      </w:r>
      <w:r w:rsidR="007E3FEE" w:rsidRPr="004F378A">
        <w:rPr>
          <w:rFonts w:ascii="Times New Roman" w:eastAsia="Calibri" w:hAnsi="Times New Roman" w:cs="Times New Roman"/>
          <w:sz w:val="24"/>
          <w:szCs w:val="24"/>
        </w:rPr>
        <w:t>СЗД</w:t>
      </w:r>
    </w:p>
    <w:p w:rsidR="002F1AE0" w:rsidRPr="004F378A" w:rsidRDefault="002F1AE0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Учителя работали по государственным программа</w:t>
      </w:r>
      <w:r w:rsidR="001A0962" w:rsidRPr="004F378A">
        <w:rPr>
          <w:rFonts w:ascii="Times New Roman" w:eastAsia="Calibri" w:hAnsi="Times New Roman" w:cs="Times New Roman"/>
          <w:sz w:val="24"/>
          <w:szCs w:val="24"/>
        </w:rPr>
        <w:t>м</w:t>
      </w:r>
      <w:r w:rsidR="000E71BE" w:rsidRPr="004F378A">
        <w:rPr>
          <w:rFonts w:ascii="Times New Roman" w:eastAsia="Calibri" w:hAnsi="Times New Roman" w:cs="Times New Roman"/>
          <w:sz w:val="24"/>
          <w:szCs w:val="24"/>
        </w:rPr>
        <w:t xml:space="preserve"> базового уровня (5-11 класс).</w:t>
      </w:r>
    </w:p>
    <w:p w:rsidR="002F1AE0" w:rsidRPr="004F378A" w:rsidRDefault="002F1AE0" w:rsidP="000E71B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объединение учителей начальных классов – 4 человек</w:t>
      </w:r>
      <w:r w:rsidR="00D16EA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них 2 учителя 1 категории</w:t>
      </w:r>
      <w:r w:rsidR="00D16EA2" w:rsidRPr="004F378A">
        <w:rPr>
          <w:rFonts w:ascii="Times New Roman" w:eastAsia="Calibri" w:hAnsi="Times New Roman" w:cs="Times New Roman"/>
          <w:noProof/>
          <w:sz w:val="24"/>
          <w:szCs w:val="24"/>
        </w:rPr>
        <w:t xml:space="preserve"> и 2 учителя</w:t>
      </w:r>
      <w:r w:rsidRPr="004F378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D16EA2" w:rsidRPr="004F378A">
        <w:rPr>
          <w:rFonts w:ascii="Times New Roman" w:eastAsia="Calibri" w:hAnsi="Times New Roman" w:cs="Times New Roman"/>
          <w:noProof/>
          <w:sz w:val="24"/>
          <w:szCs w:val="24"/>
        </w:rPr>
        <w:t>на соответствии</w:t>
      </w:r>
      <w:r w:rsidRPr="004F378A">
        <w:rPr>
          <w:rFonts w:ascii="Times New Roman" w:eastAsia="Calibri" w:hAnsi="Times New Roman" w:cs="Times New Roman"/>
          <w:noProof/>
          <w:sz w:val="24"/>
          <w:szCs w:val="24"/>
        </w:rPr>
        <w:t xml:space="preserve">. </w:t>
      </w:r>
    </w:p>
    <w:p w:rsidR="002F1AE0" w:rsidRPr="004F378A" w:rsidRDefault="002F1AE0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Calibri" w:hAnsi="Times New Roman" w:cs="Times New Roman"/>
          <w:noProof/>
          <w:sz w:val="24"/>
          <w:szCs w:val="24"/>
        </w:rPr>
        <w:t xml:space="preserve"> МО секции естествено-</w:t>
      </w:r>
      <w:r w:rsidR="00C07B9B" w:rsidRPr="004F378A">
        <w:rPr>
          <w:rFonts w:ascii="Times New Roman" w:eastAsia="Calibri" w:hAnsi="Times New Roman" w:cs="Times New Roman"/>
          <w:noProof/>
          <w:sz w:val="24"/>
          <w:szCs w:val="24"/>
        </w:rPr>
        <w:t>математического</w:t>
      </w:r>
      <w:r w:rsidR="00CF4C27" w:rsidRPr="004F378A">
        <w:rPr>
          <w:rFonts w:ascii="Times New Roman" w:eastAsia="Calibri" w:hAnsi="Times New Roman" w:cs="Times New Roman"/>
          <w:noProof/>
          <w:sz w:val="24"/>
          <w:szCs w:val="24"/>
        </w:rPr>
        <w:t xml:space="preserve"> цикла входят  7</w:t>
      </w:r>
      <w:r w:rsidRPr="004F378A">
        <w:rPr>
          <w:rFonts w:ascii="Times New Roman" w:eastAsia="Calibri" w:hAnsi="Times New Roman" w:cs="Times New Roman"/>
          <w:noProof/>
          <w:sz w:val="24"/>
          <w:szCs w:val="24"/>
        </w:rPr>
        <w:t xml:space="preserve"> учителей</w:t>
      </w:r>
      <w:r w:rsidR="00CF4C27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них 6 </w:t>
      </w:r>
      <w:r w:rsidR="007E3FE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  на СЗД.</w:t>
      </w:r>
    </w:p>
    <w:p w:rsidR="002F1AE0" w:rsidRPr="004F378A" w:rsidRDefault="002F1AE0" w:rsidP="000E71BE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таблица кв</w:t>
      </w:r>
      <w:r w:rsidR="00CF4C27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алификационных категорий за 2017 /18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уч. год.</w:t>
      </w:r>
    </w:p>
    <w:p w:rsidR="002F1AE0" w:rsidRPr="004F378A" w:rsidRDefault="002F1AE0" w:rsidP="002F1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70"/>
        <w:gridCol w:w="1508"/>
        <w:gridCol w:w="1412"/>
      </w:tblGrid>
      <w:tr w:rsidR="002F1AE0" w:rsidRPr="004F378A" w:rsidTr="000A42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категория, разряд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</w:tr>
      <w:tr w:rsidR="002F1AE0" w:rsidRPr="004F378A" w:rsidTr="000A42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984DFF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984DFF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F1AE0" w:rsidRPr="004F378A" w:rsidTr="000A42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квалиф, категория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F1AE0" w:rsidRPr="004F378A" w:rsidTr="000A42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1F49EB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Соответствие занимаемой должности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7E3FEE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1AE0" w:rsidRPr="004F378A" w:rsidRDefault="00182438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F1AE0" w:rsidRPr="004F378A" w:rsidTr="000A42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1AE0" w:rsidRPr="004F378A" w:rsidRDefault="002F1AE0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Молодые специалисты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1AE0" w:rsidRPr="004F378A" w:rsidRDefault="00984DFF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1AE0" w:rsidRPr="004F378A" w:rsidRDefault="00984DFF" w:rsidP="002F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E71BE" w:rsidRPr="004F378A" w:rsidRDefault="000E71BE" w:rsidP="002F1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таблицы видно, что в этом учебном году нет динамики  профессионального роста учителей.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педагогического состава по педагогическому стажу:</w:t>
      </w:r>
    </w:p>
    <w:p w:rsidR="00CF4C27" w:rsidRPr="004F378A" w:rsidRDefault="00CF4C27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 до 5 лет – 0 человек.</w:t>
      </w:r>
    </w:p>
    <w:p w:rsidR="002F1AE0" w:rsidRPr="004F378A" w:rsidRDefault="00CF4C27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 до 15 лет – 7</w:t>
      </w:r>
      <w:r w:rsidR="000B62F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(37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</w:t>
      </w:r>
    </w:p>
    <w:p w:rsidR="002F1AE0" w:rsidRPr="004F378A" w:rsidRDefault="00CF4C27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 до 20 лет – 6</w:t>
      </w:r>
      <w:r w:rsidR="000B62F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(31.5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2F1AE0" w:rsidRPr="004F378A" w:rsidRDefault="00CF4C27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20 лет – 6</w:t>
      </w:r>
      <w:r w:rsidR="000B62F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(31.5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2F1AE0" w:rsidRPr="004F378A" w:rsidRDefault="0009124B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hAnsi="Times New Roman" w:cs="Times New Roman"/>
          <w:sz w:val="24"/>
          <w:szCs w:val="24"/>
        </w:rPr>
        <w:t>Анализируя образовательную деятельность, можно отметить следующие аспекты. Все учителя работали по рабочим программам, за основу которых взята программа Министерства образования для общеобразовательной школы. Учителя стараются применять на уроках дифференцированный подход к каждому ученику, изучали методы проведения современного урока, посещали открытые мероприятия школы и района по изучению и внедрению новых технологий, совершенствующих процесс преподавания и изучения предметов. Учителями МО в течении учебного года был проведен ряд открытых уроков и мероприятий, а это позволило изучать опыт друг друга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открытые уроки учителями, которые старались показать такую организацию урока, которая обеспечивала не только усвоение учебного материала всеми учащимися на уроке, но и их самостоятельную познавательную деятельность. Они способствуют умственному развитию, создают в классе атмосферу заинтересованности к изучаемому материалу, достигают поставленной цели. Уроки учителей начальных классов проходят на высоком эмоциональном и интеллектуальном подъеме, умело применяет методы самоорганизации познавательной работы обучающихся Магомедова З.Ш., Аджиева С.Р. Он</w:t>
      </w:r>
      <w:r w:rsidR="0009124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поощряют инициативу обучающихся, создаю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 благоприятные условия для эмоциональной открытости.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обществознания учителя Магомедовой З.А. </w:t>
      </w:r>
      <w:r w:rsidR="00984DF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B62F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Абдулкадировой У.К.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в оптимальном темпе, разнообразие видов учебной работы обеспечивает стабильность учебно-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познавательной атмосферы, ученики готовы к проблемным ситуациям, охотно вступают в диалог, свободно владеют материалом урока.</w:t>
      </w:r>
    </w:p>
    <w:p w:rsidR="002F1AE0" w:rsidRPr="004F378A" w:rsidRDefault="007429F3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Разаковой</w:t>
      </w:r>
      <w:r w:rsidR="00984DF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М.Р.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практическую направленность, нужно обратить внимание на теоретическую базу знаний учащихся, на определение цели урока, не всегда отслеживается содержательная логика урока, учитель не ставит перед собой и перед учащимися воспитывающих целей.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русского языка и литературы Магомедова Р.З. заслуживает внимания разработкой календарно - тематического планирования, где присутствуют различные типы уроков: урок-практикум, урок-консультация, урок-семинар, кино-урок, урок-защита литературной газеты, уроки с исп</w:t>
      </w:r>
      <w:r w:rsidR="00A43626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ользованием тестовой технологии, делится опытом подготовки детей к сдаче ГИА.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совещаниях проведены обзоры научно-педагогической литературы, психолого-педагогической литературы. Пополнился библиотечный фонд периодическими изданиями 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объединения организуют работу по профессиональному росту учителя, проведению открытых уроков, предметных недель, школьных олимпиад, составлению и утверждению школьных экзаменационных материалов, проверку тетрадей, утверждению тематического планирования, подготовку материала для проведения срезовых контрольных работ и.</w:t>
      </w:r>
      <w:r w:rsidR="00A43626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2F1AE0" w:rsidRPr="004F378A" w:rsidRDefault="002F1AE0" w:rsidP="007429F3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1AE0" w:rsidRPr="004F378A" w:rsidRDefault="002F1AE0" w:rsidP="007429F3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РАБОТА МЕТОДИЧЕСКОГО СОВЕТА ШКОЛЫ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методического совета входят заместители директора школы по УВР, ВР руководители школьных методических объединений. Были проведены </w:t>
      </w:r>
      <w:r w:rsidR="00A43626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заседаний.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Задачи методической работы по повышению эффективности и качества образо</w:t>
      </w:r>
      <w:r w:rsidR="00984DF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вательного процесса в новом</w:t>
      </w:r>
      <w:r w:rsidR="000B62F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2017-2018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году.</w:t>
      </w:r>
    </w:p>
    <w:p w:rsidR="002F1AE0" w:rsidRPr="004F378A" w:rsidRDefault="00FE2915" w:rsidP="007429F3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hAnsi="Times New Roman" w:cs="Times New Roman"/>
          <w:sz w:val="24"/>
          <w:szCs w:val="24"/>
        </w:rPr>
        <w:t>2.Итоги мониторинга за 2</w:t>
      </w:r>
      <w:r w:rsidR="002F1AE0" w:rsidRPr="004F378A">
        <w:rPr>
          <w:rFonts w:ascii="Times New Roman" w:hAnsi="Times New Roman" w:cs="Times New Roman"/>
          <w:sz w:val="24"/>
          <w:szCs w:val="24"/>
        </w:rPr>
        <w:t xml:space="preserve">-ую четверть.  Психолого – педагогическое </w:t>
      </w:r>
      <w:r w:rsidR="00FB516B" w:rsidRPr="004F378A">
        <w:rPr>
          <w:rFonts w:ascii="Times New Roman" w:hAnsi="Times New Roman" w:cs="Times New Roman"/>
          <w:sz w:val="24"/>
          <w:szCs w:val="24"/>
        </w:rPr>
        <w:t>сопровождение низкомотивированных</w:t>
      </w:r>
      <w:r w:rsidR="002F1AE0" w:rsidRPr="004F378A">
        <w:rPr>
          <w:rFonts w:ascii="Times New Roman" w:hAnsi="Times New Roman" w:cs="Times New Roman"/>
          <w:sz w:val="24"/>
          <w:szCs w:val="24"/>
        </w:rPr>
        <w:t xml:space="preserve"> и неуспевающих обучающихся</w:t>
      </w:r>
      <w:r w:rsidRPr="004F378A">
        <w:rPr>
          <w:rFonts w:ascii="Times New Roman" w:hAnsi="Times New Roman" w:cs="Times New Roman"/>
          <w:sz w:val="24"/>
          <w:szCs w:val="24"/>
        </w:rPr>
        <w:t>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F378A">
        <w:rPr>
          <w:rFonts w:ascii="Times New Roman" w:hAnsi="Times New Roman" w:cs="Times New Roman"/>
          <w:sz w:val="24"/>
          <w:szCs w:val="24"/>
        </w:rPr>
        <w:t>3.</w:t>
      </w:r>
      <w:r w:rsidR="00FE2915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методической </w:t>
      </w:r>
      <w:r w:rsidR="00FB516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 «</w:t>
      </w:r>
      <w:r w:rsidR="00FE2915" w:rsidRPr="004F37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Интегрированные уроки как средство повышения мотивации учебной деятельности учащихся.»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</w:t>
      </w:r>
      <w:r w:rsidRPr="004F378A">
        <w:rPr>
          <w:rFonts w:ascii="Times New Roman" w:hAnsi="Times New Roman" w:cs="Times New Roman"/>
          <w:sz w:val="24"/>
          <w:szCs w:val="24"/>
        </w:rPr>
        <w:t xml:space="preserve">«Повышение интеллектуального уровня учащихся через развитие их творческих способностей» 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F378A">
        <w:rPr>
          <w:rFonts w:ascii="Times New Roman" w:hAnsi="Times New Roman" w:cs="Times New Roman"/>
          <w:sz w:val="24"/>
          <w:szCs w:val="24"/>
        </w:rPr>
        <w:t>5.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Анализ учебно-методической работы школы за прошедший учебный год. Выполнение учебных программ. 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3.2 ПРОВЕДЕНИЕ ПЕДАГОГИЧЕСКИХ СОВЕТОВ, СЕМИНАРОВ, КОНФЕРЕНЦИЙ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358" w:rsidRPr="005E7358" w:rsidRDefault="005E7358" w:rsidP="005E7358">
      <w:pPr>
        <w:spacing w:after="0" w:line="240" w:lineRule="auto"/>
        <w:ind w:firstLine="360"/>
        <w:jc w:val="center"/>
        <w:outlineLvl w:val="0"/>
        <w:rPr>
          <w:rFonts w:ascii="Times New Roman" w:eastAsia="Arial Unicode MS" w:hAnsi="Times New Roman" w:cs="Times New Roman"/>
          <w:b/>
          <w:color w:val="FF0000"/>
          <w:sz w:val="24"/>
          <w:szCs w:val="28"/>
          <w:lang w:eastAsia="ru-RU"/>
        </w:rPr>
      </w:pPr>
      <w:bookmarkStart w:id="0" w:name="bookmark2"/>
      <w:r w:rsidRPr="005E7358">
        <w:rPr>
          <w:rFonts w:ascii="Times New Roman" w:eastAsia="Arial Unicode MS" w:hAnsi="Times New Roman" w:cs="Times New Roman"/>
          <w:b/>
          <w:color w:val="FF0000"/>
          <w:sz w:val="24"/>
          <w:szCs w:val="28"/>
          <w:lang w:eastAsia="ru-RU"/>
        </w:rPr>
        <w:t>Педагогический совет:</w:t>
      </w:r>
      <w:bookmarkEnd w:id="0"/>
    </w:p>
    <w:p w:rsidR="005E7358" w:rsidRPr="005E7358" w:rsidRDefault="005E7358" w:rsidP="005E7358">
      <w:pPr>
        <w:tabs>
          <w:tab w:val="left" w:pos="817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утверждает педагогическую концепцию развития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 школы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, единые требования к работе с обучающимися, социально-правовые и психолого-педагогические основы взаимоотношений с ними и их родителями;</w:t>
      </w:r>
    </w:p>
    <w:p w:rsidR="005E7358" w:rsidRPr="005E7358" w:rsidRDefault="005E7358" w:rsidP="005E7358">
      <w:pPr>
        <w:tabs>
          <w:tab w:val="left" w:pos="798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производит по согласованию с УО выбор различных вариантов содержания образования, развития и воспитания обучающихся, форм и методик учебно-воспитательной работы с ними;</w:t>
      </w:r>
    </w:p>
    <w:p w:rsidR="005E7358" w:rsidRPr="005E7358" w:rsidRDefault="005E7358" w:rsidP="005E7358">
      <w:pPr>
        <w:tabs>
          <w:tab w:val="left" w:pos="721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осуществляет коллективный анализ состояния, условий и результатов образовательного процесса и на его основе определяет пути и средства его организации и совершенствования;</w:t>
      </w:r>
    </w:p>
    <w:p w:rsidR="005E7358" w:rsidRPr="005E7358" w:rsidRDefault="005E7358" w:rsidP="005E7358">
      <w:pPr>
        <w:tabs>
          <w:tab w:val="left" w:pos="730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обсуждает и определяет отношение педагогов к проектам, принимаемым в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 школе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, и локальным актам;</w:t>
      </w:r>
    </w:p>
    <w:p w:rsidR="005E7358" w:rsidRPr="005E7358" w:rsidRDefault="005E7358" w:rsidP="005E7358">
      <w:pPr>
        <w:tabs>
          <w:tab w:val="left" w:pos="884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рассматривает вопросы взаимодействия с органами ученического и родительского самоуправления;</w:t>
      </w:r>
    </w:p>
    <w:p w:rsidR="005E7358" w:rsidRPr="005E7358" w:rsidRDefault="005E7358" w:rsidP="005E7358">
      <w:pPr>
        <w:tabs>
          <w:tab w:val="left" w:pos="716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утверждает основные направления деятельности органов самоуправления педагогов, слушает их отчеты и информацию и принимает по ним необходимые решения;</w:t>
      </w:r>
    </w:p>
    <w:p w:rsidR="005E7358" w:rsidRPr="005E7358" w:rsidRDefault="005E7358" w:rsidP="005E7358">
      <w:pPr>
        <w:tabs>
          <w:tab w:val="left" w:pos="855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 xml:space="preserve">рассматривает вопросы, связанные с осуществлением коррекционно-воспитательной и образовательной работы с обучающимися, выставлением четвертных, полугодовых, годовых и 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lastRenderedPageBreak/>
        <w:t>итоговых оценок, проведением учебных занятий, зачетов и экзаменов, переводом учащихся в следующий класс;</w:t>
      </w:r>
    </w:p>
    <w:p w:rsidR="005E7358" w:rsidRPr="005E7358" w:rsidRDefault="005E7358" w:rsidP="005E7358">
      <w:pPr>
        <w:tabs>
          <w:tab w:val="left" w:pos="721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утверждает состав методического совета, показатели определения квалификационной категории педагогов в деятельности аттестационной комиссии, утверждаемой директором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 школы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;</w:t>
      </w:r>
    </w:p>
    <w:p w:rsidR="005E7358" w:rsidRPr="005E7358" w:rsidRDefault="005E7358" w:rsidP="005E7358">
      <w:pPr>
        <w:tabs>
          <w:tab w:val="left" w:pos="745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принимает решения по другим вопросам производственной и профессиональной деятельности педагогов, их положения в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 школе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;</w:t>
      </w:r>
    </w:p>
    <w:p w:rsidR="005E7358" w:rsidRPr="005E7358" w:rsidRDefault="005E7358" w:rsidP="005E7358">
      <w:pPr>
        <w:tabs>
          <w:tab w:val="left" w:pos="726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 xml:space="preserve">выражает и отстаивает интересы педагогического коллектива и его отдельных членов в </w:t>
      </w:r>
      <w:r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школе 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и за ее пределами.</w:t>
      </w:r>
    </w:p>
    <w:p w:rsidR="005E7358" w:rsidRPr="005E7358" w:rsidRDefault="005E7358" w:rsidP="005E7358">
      <w:pPr>
        <w:tabs>
          <w:tab w:val="left" w:pos="726"/>
        </w:tabs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</w:p>
    <w:p w:rsidR="005E7358" w:rsidRPr="005E7358" w:rsidRDefault="005E7358" w:rsidP="005E7358">
      <w:pPr>
        <w:tabs>
          <w:tab w:val="left" w:pos="362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FF0000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b/>
          <w:i/>
          <w:color w:val="FF0000"/>
          <w:sz w:val="24"/>
          <w:szCs w:val="28"/>
          <w:lang w:eastAsia="ru-RU"/>
        </w:rPr>
        <w:t>Задачи и функции Педагогического совета</w:t>
      </w:r>
    </w:p>
    <w:p w:rsidR="005E7358" w:rsidRPr="005E7358" w:rsidRDefault="005E7358" w:rsidP="005E7358">
      <w:pPr>
        <w:tabs>
          <w:tab w:val="left" w:pos="3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1. Педагогический совет реализует государственную политику в области образования: определяет направления деятельности учителей и воспитателей на совершенствование учебно-воспитательного процесса; содержание работы по методической теме образовательного учреждения; определяет приоритетные направления развития; обобщает передовой педагогический опыт и возможные формы его массового внедрения в практику; анализирует выполнение годового плана работы и дает оценку результатам учебно - воспитательной деятельности педагогического коллектива за учебный год. </w:t>
      </w:r>
    </w:p>
    <w:p w:rsidR="005E7358" w:rsidRPr="005E7358" w:rsidRDefault="005E7358" w:rsidP="005E7358">
      <w:pPr>
        <w:tabs>
          <w:tab w:val="left" w:pos="3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2. Педагогический совет осуществляет функции: — обсуждает и утверждает годовой план работы образовательного учреждения;</w:t>
      </w:r>
    </w:p>
    <w:p w:rsidR="005E7358" w:rsidRPr="005E7358" w:rsidRDefault="005E7358" w:rsidP="005E7358">
      <w:pPr>
        <w:tabs>
          <w:tab w:val="left" w:pos="362"/>
          <w:tab w:val="left" w:pos="47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обсуждает план учебной работы, годовой календарный план и график учебной работы;</w:t>
      </w:r>
    </w:p>
    <w:p w:rsidR="005E7358" w:rsidRPr="005E7358" w:rsidRDefault="005E7358" w:rsidP="005E7358">
      <w:pPr>
        <w:tabs>
          <w:tab w:val="left" w:pos="362"/>
          <w:tab w:val="left" w:pos="4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разрабатывает и утверждает образовательную программу учреждения;</w:t>
      </w:r>
    </w:p>
    <w:p w:rsidR="005E7358" w:rsidRPr="005E7358" w:rsidRDefault="005E7358" w:rsidP="005E7358">
      <w:pPr>
        <w:tabs>
          <w:tab w:val="left" w:pos="362"/>
          <w:tab w:val="left" w:pos="47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заслушивает администрацию образовательного учреждения по вопросу повышения квалификации педагогических кадров на текущий учебный год;</w:t>
      </w:r>
    </w:p>
    <w:p w:rsidR="005E7358" w:rsidRPr="005E7358" w:rsidRDefault="005E7358" w:rsidP="005E7358">
      <w:pPr>
        <w:tabs>
          <w:tab w:val="left" w:pos="362"/>
          <w:tab w:val="left" w:pos="47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принимает решение о проведении промежуточной аттестации по результатам учебного года, определяет параллели классов, формы и сроки проведения аттестации;</w:t>
      </w:r>
    </w:p>
    <w:p w:rsidR="005E7358" w:rsidRPr="005E7358" w:rsidRDefault="005E7358" w:rsidP="005E7358">
      <w:pPr>
        <w:tabs>
          <w:tab w:val="left" w:pos="362"/>
          <w:tab w:val="left" w:pos="47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ab/>
        <w:t>принимает решение о переводе учащихся в следующий класс; о переводе учащихся в следующий класс «условно»; об оставлении учащегося на повторный год обучения, либо переводе его в класс компенсирующего обучения, либо переводе на продолжение обучения в форме семейного обучения. (Выбор одной из указанных форм обучения неуспевающего более чем по двум учебным предметам ученика остается за его родителями (лицами, их заменяющими);</w:t>
      </w:r>
    </w:p>
    <w:p w:rsidR="005E7358" w:rsidRPr="005E7358" w:rsidRDefault="005E7358" w:rsidP="005E7358">
      <w:pPr>
        <w:tabs>
          <w:tab w:val="left" w:pos="55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учащихся 11-х классов на основании «Положения о государственной (итоговой) аттестации выпускников государственных и муниципальных общеобразовательных учреждений;</w:t>
      </w:r>
    </w:p>
    <w:p w:rsidR="005E7358" w:rsidRP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принимает решение о выдаче справки выпускникам, не допущенным до итоговой аттестации;</w:t>
      </w:r>
    </w:p>
    <w:p w:rsidR="005E7358" w:rsidRPr="005E7358" w:rsidRDefault="005E7358" w:rsidP="005E7358">
      <w:pPr>
        <w:tabs>
          <w:tab w:val="left" w:pos="55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- принимает решение на основании результатов итоговой аттестации о выпуске учащихся из образовательного учреждения, </w:t>
      </w:r>
    </w:p>
    <w:p w:rsidR="005E7358" w:rsidRPr="005E7358" w:rsidRDefault="005E7358" w:rsidP="005E7358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о награждении за успехи в учебе грамотами, похвальными листами, золотыми и серебряными медалями;</w:t>
      </w:r>
    </w:p>
    <w:p w:rsidR="005E7358" w:rsidRPr="005E7358" w:rsidRDefault="005E7358" w:rsidP="005E7358">
      <w:pPr>
        <w:tabs>
          <w:tab w:val="left" w:pos="55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обсуждает в случае необходимости вопросы поведения и успеваемости отдельных учащихся в присутствии родителей;</w:t>
      </w:r>
    </w:p>
    <w:p w:rsidR="005E7358" w:rsidRPr="005E7358" w:rsidRDefault="005E7358" w:rsidP="005E7358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обсуждает «Правила поведения учащихся» и «Положение о правах и обязанностях обучающихся, мерах поощрения и дисциплинарного взыскания». Вносит свои предложения по этому вопросу на рассмотрение Совета образовательного учреждения; ставит вопрос перед Советом образовательного учреждения и готовит материалы об исключении из образовательного учреждения учащегося, достигшего возраста пятнадцати лет, за совершение противоправных действий, дезорганизующих работу образовательного учреждения, за неоднократные умышленные грубые нару</w:t>
      </w: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softHyphen/>
        <w:t>шения Устава образовательного учреждения;</w:t>
      </w:r>
    </w:p>
    <w:p w:rsidR="005E7358" w:rsidRP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обсуждает вопросы, связанные с выбором «профилей» для учащихся 10-11 классов, направляет документацию по этому вопросу для утверждения в Совет образовательного учреждения;</w:t>
      </w:r>
    </w:p>
    <w:p w:rsidR="005E7358" w:rsidRPr="005E7358" w:rsidRDefault="005E7358" w:rsidP="005E7358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заслушивает сообщения администрации образовательного учреждения по вопросам учебно-воспитательного характера;</w:t>
      </w:r>
    </w:p>
    <w:p w:rsidR="005E7358" w:rsidRPr="005E7358" w:rsidRDefault="005E7358" w:rsidP="005E7358">
      <w:pPr>
        <w:tabs>
          <w:tab w:val="left" w:pos="5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контролирует выполнение решений предыдущего педагогического совета;</w:t>
      </w:r>
    </w:p>
    <w:p w:rsidR="005E7358" w:rsidRP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 xml:space="preserve">- обсуждает и утверждает характеристики педагогических работников, представляемых к почетному званию «Заслуженный учитель Российской Федерации» и знаку «Почетный работник общего образования». </w:t>
      </w:r>
    </w:p>
    <w:p w:rsidR="005E7358" w:rsidRPr="005E7358" w:rsidRDefault="005E7358" w:rsidP="005E7358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3. Педагогический совет отвечает за:</w:t>
      </w:r>
    </w:p>
    <w:p w:rsidR="005E7358" w:rsidRP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lastRenderedPageBreak/>
        <w:t>- выполнение годового плана работы образовательного учреждения, образовательной программы, годового календарного плана и графика учебной работы;</w:t>
      </w:r>
    </w:p>
    <w:p w:rsidR="005E7358" w:rsidRP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соответствие принимаемых решений действующему законодательству;</w:t>
      </w:r>
    </w:p>
    <w:p w:rsid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  <w:r w:rsidRPr="005E7358">
        <w:rPr>
          <w:rFonts w:ascii="Times New Roman" w:eastAsia="Arial Unicode MS" w:hAnsi="Times New Roman" w:cs="Times New Roman"/>
          <w:sz w:val="24"/>
          <w:szCs w:val="28"/>
          <w:lang w:eastAsia="ru-RU"/>
        </w:rPr>
        <w:t>- осуществление контроля за исключением принятых конкретных решений.</w:t>
      </w:r>
    </w:p>
    <w:p w:rsidR="005E7358" w:rsidRPr="005E7358" w:rsidRDefault="005E7358" w:rsidP="005E7358">
      <w:pPr>
        <w:tabs>
          <w:tab w:val="left" w:pos="558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eastAsia="ru-RU"/>
        </w:rPr>
      </w:pPr>
    </w:p>
    <w:p w:rsidR="00EF628C" w:rsidRPr="004F378A" w:rsidRDefault="000B62F1" w:rsidP="00EF62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 w:bidi="en-US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2017- 2018</w:t>
      </w:r>
      <w:r w:rsidR="00984DF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было проведено </w:t>
      </w:r>
      <w:r w:rsidR="00EF628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7 педагогических советов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соответствовало составленному плану</w:t>
      </w:r>
      <w:r w:rsidR="00EF628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работы, среди них 4 тематических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F628C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Педсовет – практикум</w:t>
      </w:r>
      <w:r w:rsidR="00EF628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«ФГОС НОО с ОВЗ: актуальные проблемы реализации»,</w:t>
      </w:r>
      <w:r w:rsidR="00EF628C" w:rsidRPr="004F378A">
        <w:rPr>
          <w:rFonts w:ascii="Times New Roman" w:eastAsia="Calibri" w:hAnsi="Times New Roman" w:cs="Times New Roman"/>
          <w:b/>
          <w:bCs/>
          <w:sz w:val="24"/>
          <w:szCs w:val="24"/>
          <w:lang w:eastAsia="ru-RU" w:bidi="en-US"/>
        </w:rPr>
        <w:t xml:space="preserve"> </w:t>
      </w:r>
    </w:p>
    <w:p w:rsidR="00EF628C" w:rsidRPr="004F378A" w:rsidRDefault="00EF628C" w:rsidP="00EF62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 w:bidi="en-US"/>
        </w:rPr>
      </w:pPr>
      <w:r w:rsidRPr="004F378A">
        <w:rPr>
          <w:rFonts w:ascii="Times New Roman" w:eastAsia="Calibri" w:hAnsi="Times New Roman" w:cs="Times New Roman"/>
          <w:b/>
          <w:bCs/>
          <w:sz w:val="24"/>
          <w:szCs w:val="24"/>
          <w:lang w:eastAsia="ru-RU" w:bidi="en-US"/>
        </w:rPr>
        <w:t>Педсовет-презентация: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Calibri" w:hAnsi="Times New Roman" w:cs="Times New Roman"/>
          <w:bCs/>
          <w:sz w:val="24"/>
          <w:szCs w:val="24"/>
          <w:lang w:eastAsia="ru-RU" w:bidi="en-US"/>
        </w:rPr>
        <w:t>«Эффективные способы использования здоровьесберегающих технологий на уроках в рамках реализации образовательных стандартов».</w:t>
      </w:r>
    </w:p>
    <w:p w:rsidR="00EF628C" w:rsidRPr="004F378A" w:rsidRDefault="00EF628C" w:rsidP="00EF62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Педсовет – семинар: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«Информационная компетентность как средство развития учительского потенциала».                          </w:t>
      </w:r>
    </w:p>
    <w:p w:rsidR="005860D1" w:rsidRPr="004F378A" w:rsidRDefault="00EF628C" w:rsidP="00EF628C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F3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Педсовет:</w:t>
      </w:r>
      <w:r w:rsidR="00FE16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F1AE0" w:rsidRPr="004F378A">
        <w:rPr>
          <w:rFonts w:ascii="Times New Roman" w:hAnsi="Times New Roman" w:cs="Times New Roman"/>
          <w:sz w:val="24"/>
          <w:szCs w:val="24"/>
        </w:rPr>
        <w:t>Психолого-педагогические особенности подготовки обучающихся к государственной (итоговой) и промежуточной аттестации»,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1AE0" w:rsidRPr="004F378A" w:rsidRDefault="00EF628C" w:rsidP="00EF628C">
      <w:p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72589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радиционные педсоветы «Адаптация учащихся 1,5 и 10 классов».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педагогических советов были использованы следующие технологии:</w:t>
      </w:r>
    </w:p>
    <w:p w:rsidR="002F1AE0" w:rsidRPr="004F378A" w:rsidRDefault="002F1AE0" w:rsidP="007429F3">
      <w:pPr>
        <w:numPr>
          <w:ilvl w:val="0"/>
          <w:numId w:val="2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творческих групп учителей по подготовке к педсовету;</w:t>
      </w:r>
    </w:p>
    <w:p w:rsidR="002F1AE0" w:rsidRPr="004F378A" w:rsidRDefault="002F1AE0" w:rsidP="007429F3">
      <w:pPr>
        <w:numPr>
          <w:ilvl w:val="0"/>
          <w:numId w:val="2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компьютерной презентации с комментариями;</w:t>
      </w:r>
    </w:p>
    <w:p w:rsidR="002F1AE0" w:rsidRPr="004F378A" w:rsidRDefault="002F1AE0" w:rsidP="007429F3">
      <w:pPr>
        <w:numPr>
          <w:ilvl w:val="0"/>
          <w:numId w:val="2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самоанализ педагогической деятельности;</w:t>
      </w:r>
    </w:p>
    <w:p w:rsidR="002F1AE0" w:rsidRPr="004F378A" w:rsidRDefault="002F1AE0" w:rsidP="007429F3">
      <w:pPr>
        <w:numPr>
          <w:ilvl w:val="0"/>
          <w:numId w:val="2"/>
        </w:numPr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сформированности общеучебных умений и навыков (компетенций учащихся)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Позитивные тенденции.</w:t>
      </w:r>
    </w:p>
    <w:p w:rsidR="002F1AE0" w:rsidRPr="004F378A" w:rsidRDefault="002F1AE0" w:rsidP="00D44F26">
      <w:pPr>
        <w:spacing w:after="0" w:line="259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Заинтересованное участие педагогов, руководителей МО в подготовке и проведении педсоветов;</w:t>
      </w:r>
    </w:p>
    <w:p w:rsidR="002F1AE0" w:rsidRPr="004F378A" w:rsidRDefault="002F1AE0" w:rsidP="00D44F26">
      <w:pPr>
        <w:spacing w:after="0" w:line="259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педагогов в анализ результатов учебной деятельности учащихся;</w:t>
      </w:r>
    </w:p>
    <w:p w:rsidR="002F1AE0" w:rsidRPr="004F378A" w:rsidRDefault="002F1AE0" w:rsidP="00D44F26">
      <w:pPr>
        <w:spacing w:after="0" w:line="259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педагогов в анализ своей педагогической деятельности.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позитивных тенденций - использование новых технологий.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 тенденции – не все педагоги включились в работу педсоветов, не все решения педсоветов были выполнены.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конце учебного года проводятся педсоветы по допуску учащихся к экзаменам и переводу в следующий класс.</w:t>
      </w:r>
    </w:p>
    <w:p w:rsidR="007429F3" w:rsidRPr="004F378A" w:rsidRDefault="00FE2915" w:rsidP="0074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Проводимые уроки отмечались разнообразием приёмов и методов обучения, форм организации урока. Учителя к данным урокам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подошли творчески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современный урок - это творчество самого учителя, его стремление к проявлению профессиональной индивидуальности. На этих уроках ученики совершали интересные открытия, увлекательные путешествия, наблюдения, проявляли неиссякаемую радость познания. Учителя умело использовали возможности интерактивной доски, а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работали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группах и парах. По завершению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 состоялся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круглый стол,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все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приглашенные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обсудили посещенные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уроки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отмечены наиболее удачные моменты проведенных уроков, а также недостатки. </w:t>
      </w:r>
    </w:p>
    <w:p w:rsidR="007429F3" w:rsidRPr="004F378A" w:rsidRDefault="002F1AE0" w:rsidP="0074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были созданы хорошие условия для реализации творческого потенциала каждого педагога, был выбор: или выступление на педсовете, или проведение семинара, или проведение открытого урока.</w:t>
      </w:r>
    </w:p>
    <w:p w:rsidR="002F1AE0" w:rsidRPr="004F378A" w:rsidRDefault="002F1AE0" w:rsidP="0074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разработана и функционирует Программа развития школы «Школа-центр развития личности ребенка»</w:t>
      </w:r>
    </w:p>
    <w:p w:rsidR="002F1AE0" w:rsidRPr="004F378A" w:rsidRDefault="002F1AE0" w:rsidP="002F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AE0" w:rsidRPr="004F378A" w:rsidRDefault="002F1AE0" w:rsidP="002F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РАБОТА ПО ОБОБЩЕНИЮ И РАСПРОСТРАНЕНИЮ ПЕРЕДОВОГО ПЕДАГОГИЧЕСКОГО ОПЫТА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2 педагога поделил</w:t>
      </w:r>
      <w:r w:rsidR="00FD3A8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 своим педагогическим опытом Магомедова Р.З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выступила на педсовете по распространению собственного опыта «</w:t>
      </w:r>
      <w:r w:rsidR="001A096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учащихся к ГИА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F10B1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096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Аджиева С.Р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поделилась своим педагогическим опытом на </w:t>
      </w:r>
      <w:r w:rsidR="00FE2915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заседании ШМО начальных </w:t>
      </w:r>
      <w:r w:rsidR="001F49E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классов:</w:t>
      </w:r>
      <w:r w:rsidR="00FE2915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«Подготовка учащихся к ВПР»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2915" w:rsidRPr="004F378A" w:rsidRDefault="00FE2915" w:rsidP="002F1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AE0" w:rsidRPr="004F378A" w:rsidRDefault="002F1AE0" w:rsidP="007429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lastRenderedPageBreak/>
        <w:t>ПОВЫШЕНИЕ КВАЛИФИКАЦИИ, ПЕДАГОГИЧЕСКОГО М</w:t>
      </w:r>
      <w:r w:rsidR="007429F3"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АСТЕРСТВА   </w:t>
      </w:r>
      <w:r w:rsidR="00D43C8F"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И КАТЕГОРИИ</w:t>
      </w:r>
      <w:r w:rsidR="007429F3"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 КАДРОВ</w:t>
      </w:r>
    </w:p>
    <w:p w:rsidR="002F1AE0" w:rsidRPr="004F378A" w:rsidRDefault="002F1AE0" w:rsidP="007429F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Важным направлением работы школы является постоянное совершенствование педагогического мастерства учителя через курсовую систему повышения квалификации и стимулирование педагогов школы к аттестации на более высокие квалификационные категории.   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Повышение профессиональной готовности учителей школы проводится в соответствии с разработанным планом аттестации и повышения квалификации. Целями повышения квалификации являются, прежде всего, развитие профессионального мастерства и культуры, обновление теоретических и практических знаний учителей в соответствии с современными требованиями к уровню квалификации и необходимостью освоения инновационных методов решения профессиональных задач.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</w:t>
      </w:r>
      <w:r w:rsidR="0010409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курсы повышения к</w:t>
      </w:r>
      <w:r w:rsidR="00317E1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валификации 7 </w:t>
      </w:r>
      <w:r w:rsidR="00FE16C1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учителей:</w:t>
      </w:r>
    </w:p>
    <w:p w:rsidR="002F1AE0" w:rsidRPr="004F378A" w:rsidRDefault="002F1AE0" w:rsidP="007429F3">
      <w:pPr>
        <w:spacing w:after="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начальных </w:t>
      </w:r>
      <w:r w:rsidR="00FB516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 </w:t>
      </w:r>
      <w:r w:rsidR="00317E1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Аджиева С.Р., Магомедова З.Ш., учителя   русского языка Магомедова Р.З.  и  Умагалова Б.М., учитель родного языка  Курамагомедова П.У, учитель биологии Разакова Х.А., учитель истории Аскеров А.Г.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AE0" w:rsidRPr="004F378A" w:rsidRDefault="002F1AE0" w:rsidP="007429F3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УЧАСТИЕ ПЕДАГОГОВ В РАБОТЕ ШМО</w:t>
      </w:r>
    </w:p>
    <w:p w:rsidR="002F1AE0" w:rsidRPr="004F378A" w:rsidRDefault="002F1AE0" w:rsidP="007429F3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ОТКРЫТЫЕ УРОКИ И МЕРОПРИЯТИЯ.</w:t>
      </w:r>
    </w:p>
    <w:p w:rsidR="008B766D" w:rsidRPr="004F378A" w:rsidRDefault="002F1AE0" w:rsidP="007429F3">
      <w:pPr>
        <w:spacing w:after="0" w:line="259" w:lineRule="auto"/>
        <w:ind w:firstLine="709"/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Большое значение для роста профессионализма учителей имеет самообразование как одна из форм повышения уровня компетентности и профессиональной квалификации.    ШМО руководит самообразованием педагогов, но плохо налажена работа  </w:t>
      </w:r>
      <w:r w:rsidR="001F49EB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>по   взаимопосещению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уроков педагогами. Все учителя методических </w:t>
      </w:r>
      <w:r w:rsidR="00FB516B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>объединений в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 этом году </w:t>
      </w:r>
      <w:r w:rsidR="00572589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продолжили 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свои </w:t>
      </w:r>
      <w:r w:rsidR="00FB516B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>темы самообразования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соответствии </w:t>
      </w:r>
      <w:r w:rsidR="00FB516B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>ФГОС и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течении года занимались самообразованием и давали открытые уроки </w:t>
      </w:r>
      <w:r w:rsidR="008B766D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>соответств</w:t>
      </w:r>
      <w:r w:rsidR="008B766D"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>ии</w:t>
      </w:r>
      <w:r w:rsidRPr="004F378A">
        <w:rPr>
          <w:rFonts w:ascii="Times New Roman" w:eastAsia="Century Gothic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своей теме. </w:t>
      </w:r>
    </w:p>
    <w:p w:rsidR="008B766D" w:rsidRPr="004F378A" w:rsidRDefault="008B766D" w:rsidP="007429F3">
      <w:pPr>
        <w:spacing w:after="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заседаниях МО учителя делились своими наработками по определенным темам и опытом работы различных технологий: тестовая, дифференцированная, игровая,</w:t>
      </w: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 учителя делились методикой работы со слабоуспевающими учащимися. В течении учебного года отслеживали состояние и результативность процесса обучения. Учителя при организации учебно-воспитательного процесса особое внимание обращали на выбор оптимальных методов и приемов обучения, на дифференциацию, на развитии навыков умственного труда.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Организация самообразования нуждается в предварительной подготовке учителей. С этой целью проводятся администрацией и руководителями ШМО семинарские занятия, индивидуальные консультации, на которых следует научить учителей работать с литературой, помочь с выбором методической темы, ее планированием и выполнением. </w:t>
      </w:r>
    </w:p>
    <w:p w:rsidR="002F1AE0" w:rsidRPr="004F378A" w:rsidRDefault="002F1AE0" w:rsidP="007429F3">
      <w:pPr>
        <w:widowControl w:val="0"/>
        <w:tabs>
          <w:tab w:val="left" w:pos="360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4F378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ar-SA"/>
        </w:rPr>
        <w:t xml:space="preserve">Проведено 4 предметных недель: </w:t>
      </w:r>
      <w:r w:rsidR="00D43C8F" w:rsidRPr="004F378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ar-SA"/>
        </w:rPr>
        <w:t>неделя МО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гуманитарного цикла, неделя </w:t>
      </w:r>
      <w:r w:rsidRPr="004F378A">
        <w:rPr>
          <w:rFonts w:ascii="Times New Roman" w:eastAsia="Calibri" w:hAnsi="Times New Roman" w:cs="Times New Roman"/>
          <w:noProof/>
          <w:sz w:val="24"/>
          <w:szCs w:val="24"/>
        </w:rPr>
        <w:t>МО секции естествено-научного цикла, неделя начальных классов, и методическая неделя.</w:t>
      </w:r>
    </w:p>
    <w:p w:rsidR="003535B4" w:rsidRPr="004F378A" w:rsidRDefault="003535B4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неделя показала, что проведение учебно-дидактических игр развивает творческую активность и мышление, повышает интерес учащихся к уроку.</w:t>
      </w:r>
    </w:p>
    <w:p w:rsidR="00B07CFA" w:rsidRPr="004F378A" w:rsidRDefault="002F1AE0" w:rsidP="007429F3">
      <w:pPr>
        <w:widowControl w:val="0"/>
        <w:tabs>
          <w:tab w:val="left" w:pos="360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ar-SA"/>
        </w:rPr>
        <w:t xml:space="preserve">Разнообразные нетрадиционные формы проведения уроков и внеклассных мероприятий вызвали большой интерес </w:t>
      </w:r>
      <w:r w:rsidR="00D43C8F" w:rsidRPr="004F378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ar-SA"/>
        </w:rPr>
        <w:t>у учащихся</w:t>
      </w:r>
      <w:r w:rsidRPr="004F378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. </w:t>
      </w:r>
      <w:r w:rsidRPr="004F378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Организовано и на хорошем уровне проведены предметные недели по этим предметам.</w:t>
      </w:r>
    </w:p>
    <w:p w:rsidR="00D44F26" w:rsidRPr="004F378A" w:rsidRDefault="0010409D" w:rsidP="007429F3">
      <w:pPr>
        <w:widowControl w:val="0"/>
        <w:tabs>
          <w:tab w:val="left" w:pos="360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повышения уровня профессионального мастерства педагогических кадров, включения их в творческий педагогический </w:t>
      </w:r>
      <w:r w:rsidR="00D43C8F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проведена</w:t>
      </w:r>
    </w:p>
    <w:p w:rsidR="009651FE" w:rsidRPr="004F378A" w:rsidRDefault="005E06D0" w:rsidP="009651FE">
      <w:pPr>
        <w:widowControl w:val="0"/>
        <w:tabs>
          <w:tab w:val="left" w:pos="360"/>
        </w:tabs>
        <w:suppressAutoHyphens/>
        <w:autoSpaceDE w:val="0"/>
        <w:spacing w:after="0" w:line="259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</w:t>
      </w:r>
      <w:r w:rsidR="009651FE" w:rsidRPr="004F37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Методическая неделя с 13 03. по 20.03.18 года в МКОУ «Хуцеевской СОШ».  </w:t>
      </w:r>
    </w:p>
    <w:p w:rsidR="009651FE" w:rsidRPr="00FE16C1" w:rsidRDefault="009651FE" w:rsidP="009651FE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7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Тема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E16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E16C1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Компетентность современного учителя в условиях ФГОС</w:t>
      </w:r>
      <w:r w:rsidRPr="00FE1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9651FE" w:rsidRPr="004F378A" w:rsidRDefault="009651FE" w:rsidP="009651FE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способствовать совершенствованию профессионального мастерства педагогов на основе внедрения ФГОС НОО и ООО.</w:t>
      </w:r>
    </w:p>
    <w:p w:rsidR="009651FE" w:rsidRPr="004F378A" w:rsidRDefault="009651FE" w:rsidP="009651FE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Задачи:</w:t>
      </w:r>
    </w:p>
    <w:p w:rsidR="009651FE" w:rsidRPr="004F378A" w:rsidRDefault="009651FE" w:rsidP="009651FE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Активизация методической работы в школе.</w:t>
      </w:r>
    </w:p>
    <w:p w:rsidR="009651FE" w:rsidRPr="004F378A" w:rsidRDefault="009651FE" w:rsidP="009651FE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Развитие творческой деятельности педагогических работников по обновлению содержания образования в соответствии с требованиями новых образовательных стандартов.</w:t>
      </w:r>
    </w:p>
    <w:p w:rsidR="009651FE" w:rsidRPr="004F378A" w:rsidRDefault="009651FE" w:rsidP="009651FE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    Применение эффективных современных педагогических технологий в образовательном процессе школы.</w:t>
      </w:r>
    </w:p>
    <w:p w:rsidR="009651FE" w:rsidRPr="004F378A" w:rsidRDefault="009651FE" w:rsidP="009651FE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Распространение передового педагогического опыта учителей школы</w:t>
      </w:r>
    </w:p>
    <w:p w:rsidR="009651FE" w:rsidRPr="004F378A" w:rsidRDefault="009651FE" w:rsidP="009651FE">
      <w:pPr>
        <w:rPr>
          <w:b/>
          <w:i/>
          <w:color w:val="FF0000"/>
          <w:sz w:val="24"/>
          <w:szCs w:val="24"/>
        </w:rPr>
      </w:pPr>
    </w:p>
    <w:p w:rsidR="009651FE" w:rsidRPr="004F378A" w:rsidRDefault="009651FE" w:rsidP="007429F3">
      <w:pPr>
        <w:widowControl w:val="0"/>
        <w:tabs>
          <w:tab w:val="left" w:pos="360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pPr w:leftFromText="180" w:rightFromText="180" w:vertAnchor="text" w:horzAnchor="margin" w:tblpY="145"/>
        <w:tblW w:w="10766" w:type="dxa"/>
        <w:tblLayout w:type="fixed"/>
        <w:tblLook w:val="04A0" w:firstRow="1" w:lastRow="0" w:firstColumn="1" w:lastColumn="0" w:noHBand="0" w:noVBand="1"/>
      </w:tblPr>
      <w:tblGrid>
        <w:gridCol w:w="606"/>
        <w:gridCol w:w="1517"/>
        <w:gridCol w:w="758"/>
        <w:gridCol w:w="4398"/>
        <w:gridCol w:w="2396"/>
        <w:gridCol w:w="1091"/>
      </w:tblGrid>
      <w:tr w:rsidR="009651FE" w:rsidRPr="004F378A" w:rsidTr="009651FE">
        <w:trPr>
          <w:trHeight w:val="566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Предмет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Класс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Тема урока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Ф.И.О.  учителя</w:t>
            </w:r>
          </w:p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 xml:space="preserve">Дата </w:t>
            </w:r>
          </w:p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урок</w:t>
            </w:r>
          </w:p>
        </w:tc>
      </w:tr>
      <w:tr w:rsidR="009651FE" w:rsidRPr="004F378A" w:rsidTr="009651FE">
        <w:trPr>
          <w:trHeight w:val="1133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Русская литература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6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«Жизнь и творчество Бунина. Рассказ «Цифры». Сложность взаимопонимания детей и взрослых»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Умагалова Б.М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552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Математика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7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«Координаты в нашей жизни»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Ахмедова Э.М.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674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Общество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9  и  11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 xml:space="preserve"> Интеллектуальная игра: «Ход конем в избирательном праве»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Магомедова З.А.</w:t>
            </w: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474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Технология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Магомедова П.М.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02060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552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Химия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9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«Кремний и его соединения»</w:t>
            </w:r>
          </w:p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Урок -объяснения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Разакова Х. А.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566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6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Русский язык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Обобщающий урок по теме «Имя существительное»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Магомедова Р.З.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842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7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Информатика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Интеллектуальная игра «Информатика важна для развития ума»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Разакова М.Р.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566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9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Родной язык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8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«Слово и его лексическое значение»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Курамагомедова П.У.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842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Математика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«Сложение и вычитание в пределах 10 «Урок- путешествие»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Аджиева С.Р.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15.02.18г.3 урок</w:t>
            </w:r>
          </w:p>
        </w:tc>
      </w:tr>
      <w:tr w:rsidR="009651FE" w:rsidRPr="004F378A" w:rsidTr="009651FE">
        <w:trPr>
          <w:trHeight w:val="566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11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Физическая культура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7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>Спортивная игра «Веселые старты»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Шуайбов Ш.Х.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592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12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Математика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262626" w:themeColor="text1" w:themeTint="D9"/>
                <w:sz w:val="24"/>
                <w:szCs w:val="24"/>
              </w:rPr>
            </w:pPr>
            <w:r w:rsidRPr="004F378A">
              <w:rPr>
                <w:b/>
                <w:color w:val="262626" w:themeColor="text1" w:themeTint="D9"/>
                <w:sz w:val="24"/>
                <w:szCs w:val="24"/>
              </w:rPr>
              <w:t>«Сложение и вычитание»</w:t>
            </w:r>
          </w:p>
          <w:p w:rsidR="009651FE" w:rsidRPr="004F378A" w:rsidRDefault="009651FE" w:rsidP="009651FE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4F378A">
              <w:rPr>
                <w:b/>
                <w:color w:val="262626" w:themeColor="text1" w:themeTint="D9"/>
                <w:sz w:val="24"/>
                <w:szCs w:val="24"/>
              </w:rPr>
              <w:t>Урок-закрепления</w:t>
            </w: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Мазурова Л.В.</w:t>
            </w: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704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13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Русский язык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262626" w:themeColor="text1" w:themeTint="D9"/>
                <w:sz w:val="24"/>
                <w:szCs w:val="24"/>
              </w:rPr>
            </w:pPr>
            <w:r w:rsidRPr="004F378A">
              <w:rPr>
                <w:b/>
                <w:color w:val="262626" w:themeColor="text1" w:themeTint="D9"/>
                <w:sz w:val="24"/>
                <w:szCs w:val="24"/>
              </w:rPr>
              <w:t>Обобщающий урок по теме «Имя существительное»</w:t>
            </w:r>
          </w:p>
          <w:p w:rsidR="009651FE" w:rsidRPr="004F378A" w:rsidRDefault="009651FE" w:rsidP="009651FE">
            <w:pPr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Магомедова З.Ш.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02060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732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14</w:t>
            </w: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262626" w:themeColor="text1" w:themeTint="D9"/>
                <w:sz w:val="24"/>
                <w:szCs w:val="24"/>
              </w:rPr>
            </w:pPr>
            <w:r w:rsidRPr="004F378A">
              <w:rPr>
                <w:b/>
                <w:color w:val="262626" w:themeColor="text1" w:themeTint="D9"/>
                <w:sz w:val="24"/>
                <w:szCs w:val="24"/>
              </w:rPr>
              <w:t>Обобщающий урок по теме «Имя прилагательное»</w:t>
            </w:r>
          </w:p>
          <w:p w:rsidR="009651FE" w:rsidRPr="004F378A" w:rsidRDefault="009651FE" w:rsidP="009651FE">
            <w:pPr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Лисовая Г.А.</w:t>
            </w: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651FE" w:rsidRPr="004F378A" w:rsidTr="009651FE">
        <w:trPr>
          <w:trHeight w:val="2195"/>
        </w:trPr>
        <w:tc>
          <w:tcPr>
            <w:tcW w:w="606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17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  <w:r w:rsidRPr="004F378A">
              <w:rPr>
                <w:color w:val="FF0000"/>
                <w:sz w:val="24"/>
                <w:szCs w:val="24"/>
              </w:rPr>
              <w:t>С 12.02. по 19.02.18г.</w:t>
            </w:r>
          </w:p>
        </w:tc>
        <w:tc>
          <w:tcPr>
            <w:tcW w:w="758" w:type="dxa"/>
          </w:tcPr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398" w:type="dxa"/>
          </w:tcPr>
          <w:p w:rsidR="009651FE" w:rsidRPr="004F378A" w:rsidRDefault="009651FE" w:rsidP="009651FE">
            <w:pPr>
              <w:rPr>
                <w:b/>
                <w:color w:val="00206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Доклад на</w:t>
            </w:r>
            <w:r w:rsidRPr="004F378A">
              <w:rPr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4F378A">
              <w:rPr>
                <w:b/>
                <w:i/>
                <w:color w:val="FF0000"/>
                <w:sz w:val="24"/>
                <w:szCs w:val="24"/>
              </w:rPr>
              <w:t>тему</w:t>
            </w:r>
            <w:r w:rsidRPr="004F378A">
              <w:rPr>
                <w:b/>
                <w:color w:val="002060"/>
                <w:sz w:val="24"/>
                <w:szCs w:val="24"/>
              </w:rPr>
              <w:t>:</w:t>
            </w:r>
            <w:r w:rsidRPr="004F378A">
              <w:rPr>
                <w:sz w:val="24"/>
                <w:szCs w:val="24"/>
              </w:rPr>
              <w:t xml:space="preserve">  </w:t>
            </w:r>
            <w:r w:rsidRPr="004F378A">
              <w:rPr>
                <w:b/>
                <w:color w:val="002060"/>
                <w:sz w:val="24"/>
                <w:szCs w:val="24"/>
              </w:rPr>
              <w:t>«Компетентность современного учителя в условиях ФГОС»</w:t>
            </w:r>
          </w:p>
          <w:p w:rsidR="009651FE" w:rsidRPr="004F378A" w:rsidRDefault="009651FE" w:rsidP="009651FE">
            <w:pPr>
              <w:rPr>
                <w:b/>
                <w:color w:val="FF0000"/>
                <w:sz w:val="24"/>
                <w:szCs w:val="24"/>
              </w:rPr>
            </w:pPr>
            <w:r w:rsidRPr="004F378A">
              <w:rPr>
                <w:b/>
                <w:color w:val="FF0000"/>
                <w:sz w:val="24"/>
                <w:szCs w:val="24"/>
              </w:rPr>
              <w:t>Анализ и подведение итогов</w:t>
            </w:r>
            <w:r w:rsidRPr="004F378A">
              <w:rPr>
                <w:color w:val="FF0000"/>
                <w:sz w:val="24"/>
                <w:szCs w:val="24"/>
              </w:rPr>
              <w:t xml:space="preserve"> </w:t>
            </w:r>
            <w:r w:rsidRPr="004F378A">
              <w:rPr>
                <w:b/>
                <w:color w:val="FF0000"/>
                <w:sz w:val="24"/>
                <w:szCs w:val="24"/>
              </w:rPr>
              <w:t>«</w:t>
            </w:r>
            <w:r w:rsidRPr="004F378A">
              <w:rPr>
                <w:b/>
                <w:color w:val="002060"/>
                <w:sz w:val="24"/>
                <w:szCs w:val="24"/>
              </w:rPr>
              <w:t>Круглый стол</w:t>
            </w:r>
            <w:r w:rsidRPr="004F378A">
              <w:rPr>
                <w:b/>
                <w:color w:val="FF0000"/>
                <w:sz w:val="24"/>
                <w:szCs w:val="24"/>
              </w:rPr>
              <w:t>»</w:t>
            </w:r>
          </w:p>
          <w:p w:rsidR="009651FE" w:rsidRPr="004F378A" w:rsidRDefault="009651FE" w:rsidP="009651F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396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Директор,</w:t>
            </w: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 xml:space="preserve">Зам. дир. по УВР ,  </w:t>
            </w: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D0D0D" w:themeColor="text1" w:themeTint="F2"/>
                <w:sz w:val="24"/>
                <w:szCs w:val="24"/>
              </w:rPr>
              <w:t>Руководители МО.</w:t>
            </w:r>
          </w:p>
        </w:tc>
        <w:tc>
          <w:tcPr>
            <w:tcW w:w="1091" w:type="dxa"/>
          </w:tcPr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  <w:r w:rsidRPr="004F378A">
              <w:rPr>
                <w:color w:val="002060"/>
                <w:sz w:val="24"/>
                <w:szCs w:val="24"/>
              </w:rPr>
              <w:t>20.02.18г</w:t>
            </w: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9651FE" w:rsidRPr="004F378A" w:rsidRDefault="009651FE" w:rsidP="009651F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</w:tbl>
    <w:p w:rsidR="00B07CFA" w:rsidRPr="004F378A" w:rsidRDefault="0010409D" w:rsidP="005F5B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работа педагогов в рамках методической недели позволила сделать выводы, что большинство педагогов школы стараются работать  по – новому. Надеемся, что в будущем все учителя школы станут активными участниками всех методических мероприятий.</w:t>
      </w:r>
    </w:p>
    <w:p w:rsidR="002F1AE0" w:rsidRPr="004F378A" w:rsidRDefault="002F1AE0" w:rsidP="007429F3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lastRenderedPageBreak/>
        <w:t>3.8 РАБОТА С ОДАРЕННЫМИ ДЕТЬМИ.</w:t>
      </w:r>
    </w:p>
    <w:p w:rsidR="00057115" w:rsidRPr="004F378A" w:rsidRDefault="00B07CFA" w:rsidP="00B07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  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ведется работа для развития творческих и индивидуальных способностей учеников. Для этого в школе разрабо</w:t>
      </w:r>
      <w:r w:rsidR="00057115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тана программа «Одарённые дети»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задачей нашего педагогического коллектива является выявление одаренного ребенка и создание соответствующей развивающей, творческой образовательной среды, способствующей раскрытию возможностей каждого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 В связи с этим определён круг задач, которые решает педагогический коллектив школы: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одаренных детей;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методических рекомендаций по работе с одаренными детьми;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тематических педсоветов, психолого-педагогических семинаров по проблемам работы с одаренными детьми;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учащихся к олимпиадам, конкурсам, викторинам;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банка данных с содержательными характеристиками одаренных и способных детей;</w:t>
      </w:r>
    </w:p>
    <w:p w:rsidR="00057115" w:rsidRPr="004F378A" w:rsidRDefault="00057115" w:rsidP="005F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« Хуцеевская СОШ» можно выделить следующий вид одаренности: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 </w:t>
      </w:r>
      <w:r w:rsidR="0035377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направление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29F3" w:rsidRPr="004F378A" w:rsidRDefault="007429F3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59"/>
        <w:gridCol w:w="3788"/>
        <w:gridCol w:w="2374"/>
        <w:gridCol w:w="3345"/>
      </w:tblGrid>
      <w:tr w:rsidR="005C3994" w:rsidRPr="004F378A" w:rsidTr="000B62F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Ф.И.О.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</w:tr>
      <w:tr w:rsidR="005C3994" w:rsidRPr="004F378A" w:rsidTr="000B62F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FE16C1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Исаева Патимат Алиасхабовна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Художественно - эстетическое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Разакова Хадижат Алиевна</w:t>
            </w:r>
          </w:p>
        </w:tc>
      </w:tr>
      <w:tr w:rsidR="005C3994" w:rsidRPr="004F378A" w:rsidTr="000B62F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FE16C1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Абдулахадова Фатима Омаровна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Художественно - эстетическое 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Ахмедова  Эльмира Магомедовна</w:t>
            </w:r>
          </w:p>
        </w:tc>
      </w:tr>
      <w:tr w:rsidR="005C3994" w:rsidRPr="004F378A" w:rsidTr="000B62F1">
        <w:trPr>
          <w:trHeight w:val="114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994" w:rsidRPr="004F378A" w:rsidRDefault="005C3994" w:rsidP="00FE16C1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Шавруханов Лукман Арсенович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Художественно - эстетическое 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28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Курамагомедова Пазилят Устархановна</w:t>
            </w:r>
          </w:p>
        </w:tc>
      </w:tr>
      <w:tr w:rsidR="005C3994" w:rsidRPr="004F378A" w:rsidTr="000B62F1">
        <w:trPr>
          <w:trHeight w:val="58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28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FE16C1">
            <w:pPr>
              <w:suppressAutoHyphens/>
              <w:spacing w:before="280" w:after="28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Насрудинова Лиана Хаджиевна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Художественно - эстетическое  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Ахмедова  Эльмира Магомедовна</w:t>
            </w:r>
          </w:p>
        </w:tc>
      </w:tr>
      <w:tr w:rsidR="005C3994" w:rsidRPr="004F378A" w:rsidTr="000B62F1"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7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FE16C1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Хайбулаева Аминат Рашидовна</w:t>
            </w:r>
          </w:p>
        </w:tc>
        <w:tc>
          <w:tcPr>
            <w:tcW w:w="23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Художественно - эстетическое  </w:t>
            </w:r>
          </w:p>
        </w:tc>
        <w:tc>
          <w:tcPr>
            <w:tcW w:w="3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994" w:rsidRPr="004F378A" w:rsidRDefault="005C3994" w:rsidP="005C3994">
            <w:pPr>
              <w:suppressAutoHyphens/>
              <w:spacing w:before="280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Магомедова Зульмира Шахруевна</w:t>
            </w:r>
          </w:p>
        </w:tc>
      </w:tr>
    </w:tbl>
    <w:p w:rsidR="005C3994" w:rsidRPr="004F378A" w:rsidRDefault="005C3994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994" w:rsidRPr="004F378A" w:rsidRDefault="005C3994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одним направлением в работе с одаренными детьми является организация психолого-педагогического сопровождения одаренных детей. Педагог-психолог школы Мазурова Л.В. каждое полугодие проводит диагностику одаренных детей, занятия по психологической подготовке этих учащихся.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МКОУ « Хуцеевская СОШ» в соответствии с Программой развития школы ведутся дополнительные занятия с учащимися.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 Ежегодно учащиеся нашей школы принимают участие в различных олимпиадах.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одаренными детьми в нашей школе ведется и в плане развития организационных, учебно-познавательных направлениях: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 работа  с учащимися. 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предметных и внеклассных  конкурсах различного уровня.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Интеллектуальные </w:t>
      </w:r>
      <w:r w:rsidR="0035377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игры.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Широкое использование компьютерной техники и интернета 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Чествование призеров и победителей на общешкольной линейке.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недели;</w:t>
      </w:r>
    </w:p>
    <w:p w:rsidR="00057115" w:rsidRPr="004F378A" w:rsidRDefault="00057115" w:rsidP="00713FC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Внеклассные мероприятия по предметам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 школе систематически проводится работа с одаренными детьми. Каждый классный руководитель и каждый учитель - предметник имеет план работы с одаренными и работает в соответствии с ним. На заседаниях методического объединения учителей школы ежегодно рассматриваются вопросы по работе с одаренными, по подготовке к олимпиадам, проведение исследовательской работы.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одаренными, подготовка и проведение олимпиады ежегодно входят в план внутришкольного контроля. Школа старается принимать участие во всех районных мероприятиях, часто наши дети занимают призовые места. Уже в этом учебном году учащиеся МКОУ «Хуцеевская СОШ» заняли призовые места в муниципальном этапе олимпиад:</w:t>
      </w:r>
    </w:p>
    <w:p w:rsidR="009651FE" w:rsidRPr="004F378A" w:rsidRDefault="009651FE" w:rsidP="009651FE">
      <w:pPr>
        <w:suppressAutoHyphens/>
        <w:spacing w:after="0" w:line="240" w:lineRule="auto"/>
        <w:ind w:left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>Гаджиева Ф. А.  (3 класс) - 3 место по окружающему миру</w:t>
      </w:r>
    </w:p>
    <w:p w:rsidR="00057115" w:rsidRPr="004F378A" w:rsidRDefault="00F90103" w:rsidP="00F901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57115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постоянно проводятся предметные недели, спортивные соревнования, различные мероприятия, в том числе к памятным датам и т. д., где дети имеют возможность показать не только умственные и физические, но и свои творческие способности. В таких мероприятиях принимает участие вся школа, мы развиваем способности каждого ребенка.</w:t>
      </w:r>
    </w:p>
    <w:p w:rsidR="00057115" w:rsidRPr="004F378A" w:rsidRDefault="00057115" w:rsidP="00057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дети принимают активное участие во Всероссийских олимпиадах и конкурсах.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659"/>
        <w:gridCol w:w="1035"/>
        <w:gridCol w:w="2265"/>
        <w:gridCol w:w="2696"/>
        <w:gridCol w:w="1214"/>
      </w:tblGrid>
      <w:tr w:rsidR="009651FE" w:rsidRPr="004F378A" w:rsidTr="009F7BCD">
        <w:trPr>
          <w:trHeight w:val="3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  <w:t>Ф.И.О.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  <w:t>Класс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  <w:t>Название олимпиады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  <w:t>Предмет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b/>
                <w:sz w:val="24"/>
                <w:szCs w:val="24"/>
                <w:lang w:eastAsia="zh-CN"/>
              </w:rPr>
              <w:t>Место</w:t>
            </w:r>
          </w:p>
        </w:tc>
      </w:tr>
      <w:tr w:rsidR="009651FE" w:rsidRPr="004F378A" w:rsidTr="009F7BCD">
        <w:trPr>
          <w:cantSplit/>
          <w:trHeight w:val="57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Ахмедова Ф.М.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Метапредметный общегородской конкурс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651FE" w:rsidRPr="004F378A" w:rsidTr="009F7BCD">
        <w:trPr>
          <w:cantSplit/>
          <w:trHeight w:val="5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before="280" w:after="28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Исакова Д. Ш.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Метапредметный общегородской конкурс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651FE" w:rsidRPr="004F378A" w:rsidTr="009F7BCD">
        <w:trPr>
          <w:cantSplit/>
          <w:trHeight w:val="63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before="280" w:after="28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Абакаров М. 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Метапредметный общегородской конкурс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651FE" w:rsidRPr="004F378A" w:rsidTr="009F7BCD">
        <w:trPr>
          <w:trHeight w:val="59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14340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14340"/>
            </w:tblGrid>
            <w:tr w:rsidR="009651FE" w:rsidRPr="004F378A" w:rsidTr="009F7BCD">
              <w:trPr>
                <w:trHeight w:val="449"/>
              </w:trPr>
              <w:tc>
                <w:tcPr>
                  <w:tcW w:w="14340" w:type="dxa"/>
                  <w:tcBorders>
                    <w:left w:val="nil"/>
                    <w:bottom w:val="nil"/>
                  </w:tcBorders>
                  <w:shd w:val="clear" w:color="auto" w:fill="auto"/>
                  <w:tcMar>
                    <w:left w:w="88" w:type="dxa"/>
                  </w:tcMar>
                </w:tcPr>
                <w:p w:rsidR="009651FE" w:rsidRPr="004F378A" w:rsidRDefault="009651FE" w:rsidP="009651FE">
                  <w:pPr>
                    <w:suppressAutoHyphens/>
                    <w:spacing w:after="0" w:line="240" w:lineRule="auto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F378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  <w:t>Абдулкаримов Ш.  А.</w:t>
                  </w:r>
                </w:p>
              </w:tc>
            </w:tr>
          </w:tbl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trHeight w:val="45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Абдулкеримов А. 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trHeight w:val="1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tbl>
            <w:tblPr>
              <w:tblW w:w="14340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14340"/>
            </w:tblGrid>
            <w:tr w:rsidR="009651FE" w:rsidRPr="004F378A" w:rsidTr="009F7BCD">
              <w:trPr>
                <w:trHeight w:val="150"/>
              </w:trPr>
              <w:tc>
                <w:tcPr>
                  <w:tcW w:w="14340" w:type="dxa"/>
                  <w:tcBorders>
                    <w:left w:val="nil"/>
                    <w:bottom w:val="nil"/>
                  </w:tcBorders>
                  <w:shd w:val="clear" w:color="auto" w:fill="auto"/>
                  <w:tcMar>
                    <w:left w:w="88" w:type="dxa"/>
                  </w:tcMar>
                </w:tcPr>
                <w:p w:rsidR="009651FE" w:rsidRPr="004F378A" w:rsidRDefault="009651FE" w:rsidP="009651FE">
                  <w:pPr>
                    <w:suppressAutoHyphens/>
                    <w:spacing w:after="0" w:line="240" w:lineRule="auto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F378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  <w:t>Гаджодибирова З. М.</w:t>
                  </w:r>
                </w:p>
              </w:tc>
            </w:tr>
          </w:tbl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trHeight w:val="1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Гарумова М. Б.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trHeight w:val="1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Имангазалиев К. 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trHeight w:val="3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Магомедов И. З.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trHeight w:val="2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tbl>
            <w:tblPr>
              <w:tblW w:w="14340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14340"/>
            </w:tblGrid>
            <w:tr w:rsidR="009651FE" w:rsidRPr="004F378A" w:rsidTr="009F7BCD">
              <w:trPr>
                <w:trHeight w:val="150"/>
              </w:trPr>
              <w:tc>
                <w:tcPr>
                  <w:tcW w:w="1434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88" w:type="dxa"/>
                  </w:tcMar>
                </w:tcPr>
                <w:p w:rsidR="009651FE" w:rsidRPr="004F378A" w:rsidRDefault="009651FE" w:rsidP="009651FE">
                  <w:pPr>
                    <w:suppressAutoHyphens/>
                    <w:spacing w:after="0" w:line="240" w:lineRule="auto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F378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  <w:t>Магомедов Ш. С.</w:t>
                  </w:r>
                </w:p>
              </w:tc>
            </w:tr>
          </w:tbl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115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tbl>
            <w:tblPr>
              <w:tblW w:w="14340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14340"/>
            </w:tblGrid>
            <w:tr w:rsidR="009651FE" w:rsidRPr="004F378A" w:rsidTr="009F7BCD">
              <w:trPr>
                <w:trHeight w:val="150"/>
              </w:trPr>
              <w:tc>
                <w:tcPr>
                  <w:tcW w:w="1434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88" w:type="dxa"/>
                  </w:tcMar>
                </w:tcPr>
                <w:p w:rsidR="009651FE" w:rsidRPr="004F378A" w:rsidRDefault="009651FE" w:rsidP="009651FE">
                  <w:pPr>
                    <w:suppressAutoHyphens/>
                    <w:spacing w:after="0" w:line="240" w:lineRule="auto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F378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  <w:t>Нурулаев Н. Ш.</w:t>
                  </w:r>
                </w:p>
              </w:tc>
            </w:tr>
          </w:tbl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4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14340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14340"/>
            </w:tblGrid>
            <w:tr w:rsidR="009651FE" w:rsidRPr="004F378A" w:rsidTr="009F7BCD">
              <w:trPr>
                <w:trHeight w:val="150"/>
              </w:trPr>
              <w:tc>
                <w:tcPr>
                  <w:tcW w:w="1434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88" w:type="dxa"/>
                  </w:tcMar>
                </w:tcPr>
                <w:p w:rsidR="009651FE" w:rsidRPr="004F378A" w:rsidRDefault="009651FE" w:rsidP="009651FE">
                  <w:pPr>
                    <w:suppressAutoHyphens/>
                    <w:spacing w:after="0" w:line="240" w:lineRule="auto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F378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  <w:t>Нурулаев Ш. А.</w:t>
                  </w:r>
                </w:p>
              </w:tc>
            </w:tr>
          </w:tbl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27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14340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88" w:type="dxa"/>
              </w:tblCellMar>
              <w:tblLook w:val="04A0" w:firstRow="1" w:lastRow="0" w:firstColumn="1" w:lastColumn="0" w:noHBand="0" w:noVBand="1"/>
            </w:tblPr>
            <w:tblGrid>
              <w:gridCol w:w="14340"/>
            </w:tblGrid>
            <w:tr w:rsidR="009651FE" w:rsidRPr="004F378A" w:rsidTr="009F7BCD">
              <w:trPr>
                <w:trHeight w:val="150"/>
              </w:trPr>
              <w:tc>
                <w:tcPr>
                  <w:tcW w:w="1434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88" w:type="dxa"/>
                  </w:tcMar>
                </w:tcPr>
                <w:p w:rsidR="009651FE" w:rsidRPr="004F378A" w:rsidRDefault="009651FE" w:rsidP="009651FE">
                  <w:pPr>
                    <w:suppressAutoHyphens/>
                    <w:spacing w:after="0" w:line="240" w:lineRule="auto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F378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zh-CN"/>
                    </w:rPr>
                    <w:t>Омаров М. О.</w:t>
                  </w:r>
                </w:p>
              </w:tc>
            </w:tr>
          </w:tbl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5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Сажидахмедов Х. М.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tabs>
                <w:tab w:val="left" w:pos="41"/>
              </w:tabs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Якубов Р. 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3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Абдулахадова Ф. 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3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Гаджиев Р. Г.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34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Газимагомедов А.О.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39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Гарумова М.Б.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Магомедова Ф. З.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Насрудинова Л.Х.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Исаков М. Ш.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Шуайбова П.Х.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 xml:space="preserve">Всероссийский мониторинг по английскому языку </w:t>
            </w: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val="en-US" w:eastAsia="zh-CN"/>
              </w:rPr>
              <w:t>Checkpoint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105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Имангазалиев К. Х.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hd w:val="clear" w:color="auto" w:fill="FFFFFF"/>
              <w:suppressAutoHyphens/>
              <w:spacing w:before="375" w:after="450" w:line="24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«Дорога к обелиску»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Рисунок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651FE" w:rsidRPr="004F378A" w:rsidTr="009F7BCD">
        <w:trPr>
          <w:cantSplit/>
          <w:trHeight w:val="5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Хайбулаева Ф. Р.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hd w:val="clear" w:color="auto" w:fill="FFFFFF"/>
              <w:suppressAutoHyphens/>
              <w:spacing w:after="4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«Алмазные грани».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Рисунок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Хайбулаева Ф. Р.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«Лучший скворечник»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Хайбулаева Ф. Р.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zh-CN"/>
              </w:rPr>
              <w:t>«Россия – только вперед».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Рисунок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Имангазалиев К. Х.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AR PL SungtiL GB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«Юные фотолюбители-2018»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Фото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Пирмагомедова А. А.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«Юные фотолюбители 2018»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Фото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Джамалудинова П. 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«Юные фотолюбители 2018»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Фото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Хайбулаева Ф. Р.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«Семья – душа России».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Рисунок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Газимагомедов А. О.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Абдулкеримова Д. М.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Исаева Б. А.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Исаева П. А.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  Брейн-ринг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история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Алиев М. Б.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Ахмедова Ф. М.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Магомедов С. Г.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Хайбулаева А. Р.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«Лучший скворечник»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С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Исаева П. А.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Конкурс чтецов «Нет террору!»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Исаева П. А.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Конкурс чтецов</w:t>
            </w:r>
          </w:p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«Нам в конфликтах жить нельзя, возьмемся за руки друзья!»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Диплом</w:t>
            </w:r>
          </w:p>
        </w:tc>
      </w:tr>
      <w:tr w:rsidR="009651FE" w:rsidRPr="004F378A" w:rsidTr="009F7BCD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114D27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Гаджиева Ф. А.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Конкурс чтецов, посвященному Дню матери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51FE" w:rsidRPr="004F378A" w:rsidRDefault="009651FE" w:rsidP="009651FE">
            <w:pPr>
              <w:suppressAutoHyphens/>
              <w:spacing w:after="0" w:line="240" w:lineRule="auto"/>
              <w:ind w:firstLine="284"/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</w:pPr>
            <w:r w:rsidRPr="004F378A">
              <w:rPr>
                <w:rFonts w:ascii="Times New Roman" w:eastAsia="AR PL SungtiL GB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651FE" w:rsidRPr="004F378A" w:rsidRDefault="009651FE" w:rsidP="009651FE">
      <w:pPr>
        <w:shd w:val="clear" w:color="auto" w:fill="FFFFFF"/>
        <w:suppressAutoHyphens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/>
        </w:rPr>
        <w:t xml:space="preserve">5 марта 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в МКОУ «Хуцеевская СОШ» прошел конкурс рисунков и стенгазет по ПБ и ДД.</w:t>
      </w:r>
    </w:p>
    <w:p w:rsidR="009651FE" w:rsidRPr="004F378A" w:rsidRDefault="009651FE" w:rsidP="009651FE">
      <w:pPr>
        <w:widowControl w:val="0"/>
        <w:suppressAutoHyphens/>
        <w:autoSpaceDN w:val="0"/>
        <w:spacing w:after="140" w:line="240" w:lineRule="auto"/>
        <w:ind w:firstLine="284"/>
        <w:textAlignment w:val="baseline"/>
        <w:rPr>
          <w:rFonts w:ascii="Times New Roman" w:eastAsia="Droid Sans Fallback" w:hAnsi="Times New Roman" w:cs="Times New Roman"/>
          <w:kern w:val="3"/>
          <w:sz w:val="24"/>
          <w:szCs w:val="24"/>
          <w:lang w:eastAsia="zh-CN" w:bidi="hi-IN"/>
        </w:rPr>
      </w:pPr>
      <w:r w:rsidRPr="004F378A">
        <w:rPr>
          <w:rFonts w:ascii="Times New Roman" w:eastAsia="Droid Sans Fallback" w:hAnsi="Times New Roman" w:cs="Times New Roman"/>
          <w:b/>
          <w:kern w:val="3"/>
          <w:sz w:val="24"/>
          <w:szCs w:val="24"/>
          <w:lang w:eastAsia="zh-CN" w:bidi="hi-IN"/>
        </w:rPr>
        <w:t>15 марта в 10:00</w:t>
      </w:r>
      <w:r w:rsidRPr="004F378A">
        <w:rPr>
          <w:rFonts w:ascii="Times New Roman" w:eastAsia="Droid Sans Fallback" w:hAnsi="Times New Roman" w:cs="Times New Roman"/>
          <w:kern w:val="3"/>
          <w:sz w:val="24"/>
          <w:szCs w:val="24"/>
          <w:lang w:eastAsia="zh-CN" w:bidi="hi-IN"/>
        </w:rPr>
        <w:t xml:space="preserve"> по московскому времени состоялся Всероссийский открытый урок </w:t>
      </w:r>
      <w:r w:rsidRPr="004F378A">
        <w:rPr>
          <w:rFonts w:ascii="Times New Roman" w:eastAsia="Droid Sans Fallback" w:hAnsi="Times New Roman" w:cs="Times New Roman"/>
          <w:b/>
          <w:kern w:val="3"/>
          <w:sz w:val="24"/>
          <w:szCs w:val="24"/>
          <w:lang w:eastAsia="zh-CN" w:bidi="hi-IN"/>
        </w:rPr>
        <w:t xml:space="preserve">«Спасти жизнь человека» </w:t>
      </w:r>
      <w:r w:rsidRPr="004F378A">
        <w:rPr>
          <w:rFonts w:ascii="Times New Roman" w:eastAsia="Droid Sans Fallback" w:hAnsi="Times New Roman" w:cs="Times New Roman"/>
          <w:kern w:val="3"/>
          <w:sz w:val="24"/>
          <w:szCs w:val="24"/>
          <w:lang w:eastAsia="zh-CN" w:bidi="hi-IN"/>
        </w:rPr>
        <w:t>на котором присутствовали учащиеся 9 класса (8 человек). Мероприятие проводилось Министерством образования и науки РФ совместно с порталом «ПроеКТОриЯ» и стал четвертым в цикле открытых уроков для школьников страны.</w:t>
      </w:r>
    </w:p>
    <w:p w:rsidR="009651FE" w:rsidRPr="004F378A" w:rsidRDefault="009651FE" w:rsidP="009651FE">
      <w:pPr>
        <w:shd w:val="clear" w:color="auto" w:fill="FFFFFF"/>
        <w:suppressAutoHyphens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/>
        </w:rPr>
        <w:t>5 апреля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в МКОУ «Хуцеевская СОШ» учащиеся 9-11 классов, просмотрели Всероссийский открытый урок «Искусственный интеллект»: Помощник или конкурент? Также  в  этот день прошло мероприятие с участием активистов РДШ «День  птиц»</w:t>
      </w:r>
    </w:p>
    <w:p w:rsidR="009651FE" w:rsidRPr="004F378A" w:rsidRDefault="009651FE" w:rsidP="009651FE">
      <w:pPr>
        <w:shd w:val="clear" w:color="auto" w:fill="FFFFFF"/>
        <w:suppressAutoHyphens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 w:rsidRPr="004F378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/>
        </w:rPr>
        <w:t>7 апреля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команда ЮИД и активисты РДШ «Светофор»  МКОУ «Хуцеевская СОШ»  приняли участие в конкурсе «Безопасное  колесо».</w:t>
      </w:r>
    </w:p>
    <w:p w:rsidR="009651FE" w:rsidRPr="004F378A" w:rsidRDefault="009651FE" w:rsidP="009651FE">
      <w:pPr>
        <w:shd w:val="clear" w:color="auto" w:fill="FFFFFF"/>
        <w:suppressAutoHyphens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12 апреля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в МКОУ «Хуцеевская СОШ»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школьников 9-11 классов состоялась интернет трансляция Всероссийского открытого урока «Космос далекий и близкий».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26 апреля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в МКОУ «Хуцеевская СОШ»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школьников 9-11 классов состоялась интернет трансляция Всероссийского открытого урока «</w:t>
      </w:r>
      <w:r w:rsidRPr="004F37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Как превратить идею в деньги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». Всероссийский открытый урок организован Министерством образования и науки РФ совместно с порталом «ПроеКТОриЯ».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7 мая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 МКОУ «Хуцеевская СОШ» активисты РДШ просмотрели онлайн-марафон «Круг доверия».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18 мая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приняли участие в конкурсе «Сказки на ночь 2018».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Результаты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олимпиады выявили недостаточную подготовленность учащихся к выполнению заданий.</w:t>
      </w:r>
    </w:p>
    <w:p w:rsidR="009651FE" w:rsidRPr="004F378A" w:rsidRDefault="009651FE" w:rsidP="009651FE">
      <w:pPr>
        <w:widowControl w:val="0"/>
        <w:suppressAutoHyphens/>
        <w:autoSpaceDE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нашем образовательном учреждении большое внимание уделяется спорту. Так, в этом учебном году команда МКОУ «Хуцеевская СОШ» принимала участие в районных спортивных соревнованиях по футболу, волейболу, легкой  атлетике. 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Проблемы: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1.Комплектация  школы (количество учащихся  в ОУ всего 88 чел.).              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2.Недостаточное количество детей, вовлеченных в исследовательскую работу школы.</w:t>
      </w:r>
    </w:p>
    <w:p w:rsidR="009651FE" w:rsidRPr="004F378A" w:rsidRDefault="009651FE" w:rsidP="009651FE">
      <w:pPr>
        <w:tabs>
          <w:tab w:val="left" w:pos="2042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3. Проблема с привлечением родителей к совместной работе</w:t>
      </w:r>
    </w:p>
    <w:p w:rsidR="009651FE" w:rsidRPr="004F378A" w:rsidRDefault="009651FE" w:rsidP="009651FE">
      <w:pPr>
        <w:tabs>
          <w:tab w:val="left" w:pos="2042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« Учитель-ученик-родитель»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Выводы и рекомендации</w:t>
      </w:r>
      <w:r w:rsidRPr="004F378A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:</w:t>
      </w:r>
    </w:p>
    <w:p w:rsidR="009651FE" w:rsidRPr="004F378A" w:rsidRDefault="009651FE" w:rsidP="009651FE">
      <w:pPr>
        <w:numPr>
          <w:ilvl w:val="0"/>
          <w:numId w:val="23"/>
        </w:numPr>
        <w:tabs>
          <w:tab w:val="left" w:pos="360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Продолжить работу с одаренными детьми, создавая условия для их самоопределения и самореализации;</w:t>
      </w:r>
    </w:p>
    <w:p w:rsidR="009651FE" w:rsidRPr="004F378A" w:rsidRDefault="009651FE" w:rsidP="009651FE">
      <w:pPr>
        <w:numPr>
          <w:ilvl w:val="0"/>
          <w:numId w:val="23"/>
        </w:numPr>
        <w:tabs>
          <w:tab w:val="left" w:pos="360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Систематизировать работу по созданию и обновлению банка данных одарённых детей.</w:t>
      </w:r>
    </w:p>
    <w:p w:rsidR="009651FE" w:rsidRPr="004F378A" w:rsidRDefault="009651FE" w:rsidP="009651FE">
      <w:pPr>
        <w:numPr>
          <w:ilvl w:val="0"/>
          <w:numId w:val="23"/>
        </w:numPr>
        <w:tabs>
          <w:tab w:val="left" w:pos="360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Активизировать работу молодых и вновь прибывших педагогов с одарёнными детьми.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Руководителям ШМО :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 разработать план мероприятий по созданию развивающей среды, позволяющей решать задачи обучения и воспитания способных и  одаренных детей. 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</w:t>
      </w:r>
      <w:r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Классным руководителям и психологу: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- в течение учебного </w:t>
      </w:r>
      <w:r w:rsidR="00FE16C1"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года обновлять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банк данных «Одаренные дети</w:t>
      </w:r>
      <w:r w:rsidR="00FE16C1"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».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Рекомендации педагогам: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 xml:space="preserve">1.Работу по подготовке к олимпиаде проводить в системе. 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>2.Выполнять задания, подобные олимпиадным, с одаренными учащимися на уроках и в качестве домашнего задания. `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>З.Соблюдать дифференцированный подход к обучению, предоставлять возможность одаренным выполнять задания повышенной сложности.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>4.Всеми возможными способами привлекать учащегося к изучению конкретного предмета, повышать мотивацию к обучению.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 xml:space="preserve">З.Систематически отрабатывать терминологию по предмету, умение работать с картами, схемами, документами. 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rPr>
          <w:rFonts w:ascii="Times New Roman" w:eastAsia="AR PL SungtiL GB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AR PL SungtiL GB" w:hAnsi="Times New Roman" w:cs="Times New Roman"/>
          <w:sz w:val="24"/>
          <w:szCs w:val="24"/>
          <w:lang w:eastAsia="zh-CN"/>
        </w:rPr>
        <w:t>6.На уроках технологии и физической культуры больше уделять внимания теории.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7.  Включать в материал урока логические задачи, дополнительный материал по предмету, привлекая к подготовке такого  материала одаренных детей.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Координатору по работе с одаренными </w:t>
      </w:r>
      <w:r w:rsidR="00FE16C1"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детьми: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-  проводить целенаправленное наблюдение за учебной и внеурочной деятельностью школьников для выявления детей, имеющих склонность к какому-либо роду деятельности и показывающих хорошую результативность в различных областях деятельности.</w:t>
      </w:r>
    </w:p>
    <w:p w:rsidR="009651FE" w:rsidRPr="004F378A" w:rsidRDefault="009651FE" w:rsidP="009651FE">
      <w:pPr>
        <w:tabs>
          <w:tab w:val="left" w:pos="360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Задачи на 2018 – </w:t>
      </w:r>
      <w:r w:rsidR="00F90103" w:rsidRPr="004F37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20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19  учебный год:</w:t>
      </w:r>
    </w:p>
    <w:p w:rsidR="009651FE" w:rsidRPr="004F378A" w:rsidRDefault="009651FE" w:rsidP="009651FE">
      <w:pPr>
        <w:tabs>
          <w:tab w:val="left" w:pos="360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1) продолжить работу с одаренными детьми, создавая условия для их самоопределения,           самореализации;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2) проанализировать итоги реализации программы;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3) достижение преемственности в воспитании и развитии детей на всех этапах обучения в школе;</w:t>
      </w:r>
    </w:p>
    <w:p w:rsidR="009651FE" w:rsidRPr="004F378A" w:rsidRDefault="009651FE" w:rsidP="009651FE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4)  обобщение результатов работы школы с одарёнными детьми.</w:t>
      </w:r>
    </w:p>
    <w:p w:rsidR="009651FE" w:rsidRPr="004F378A" w:rsidRDefault="009651FE" w:rsidP="009651FE">
      <w:pPr>
        <w:suppressAutoHyphens/>
        <w:spacing w:after="0" w:line="240" w:lineRule="auto"/>
        <w:ind w:right="17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F1AE0" w:rsidRPr="004F378A" w:rsidRDefault="00317E1C" w:rsidP="00317E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="002F1AE0" w:rsidRPr="004F378A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3.9.  Школа молодого педагога.</w:t>
      </w:r>
    </w:p>
    <w:p w:rsidR="00C07B9B" w:rsidRPr="004F378A" w:rsidRDefault="00C07B9B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внимание уделяется работе с молодыми специалистами, опыт преподавателя приобретается в процессе работы в школе, в тесном контакте с опытными учителями, вот почему мы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считаем самой эффективной формой работы с молодыми учителями – наставничество. Щедро делятся опытом своей работы наставники молодёжи: Магомедова Р.З., Ахмедова Э.М., Магомедова З.Ш. Опыт работы учителей обобщен в школе. </w:t>
      </w:r>
    </w:p>
    <w:p w:rsidR="0051300C" w:rsidRPr="004F378A" w:rsidRDefault="00C07B9B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5377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Молодых специалистов </w:t>
      </w:r>
      <w:r w:rsidR="0051300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</w:t>
      </w:r>
      <w:r w:rsidR="0035377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было</w:t>
      </w:r>
      <w:r w:rsidR="0051300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5377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300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="0035377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учителя,</w:t>
      </w:r>
      <w:r w:rsidR="0051300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которыми было взято наставничество.</w:t>
      </w:r>
      <w:r w:rsidR="00F26C05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Умагалова Б.М.-наставник Магомедова Р.З., Майорова Т.Ф.-наставник Разакова Х.А., Лисовая Г.А.- наставник Магомедова З.Ш.</w:t>
      </w:r>
    </w:p>
    <w:p w:rsidR="002F1AE0" w:rsidRPr="004F378A" w:rsidRDefault="00F26C05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была организована система наставничества педагогов -  предметников и систематические собеседования с завучем по определенным методическим темам.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занятий: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Ведение документации и соблюдение единого орфографического режима.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Составление тематического планирования.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Типология уроков.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Оценка ЗУНа учащихся, формы контроля и объективность выставления оценок.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Организация работы с разными группами учащихся.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Организация внеклассной работы.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Проведение планового повторения и промежуточной аттестации.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Организация работы с родителями.</w:t>
      </w:r>
    </w:p>
    <w:p w:rsidR="002F1AE0" w:rsidRPr="004F378A" w:rsidRDefault="00F26C05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школе ведется планомерная работа по повышению уровня профессионального мастерства через систему курсов повышения квалификации, через систему семинарских занятий для преподавателей, через оказание методической и дидактической помощи в индивидуальном порядке для учителей силами опытных преподавателей и администрации, организацию наставничества над молодыми специалистами.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систематически повышают свой професс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иональный уровень. В этом году 7</w:t>
      </w:r>
      <w:r w:rsidR="009651FE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 </w:t>
      </w:r>
      <w:r w:rsidR="00C07B9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курсы повышения квалификации. В следующем учебном году запланировано обучение на курса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повышения квалификации   2</w:t>
      </w:r>
      <w:r w:rsidR="00C07B9B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дагога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:rsidR="002F1AE0" w:rsidRPr="004F378A" w:rsidRDefault="00C07B9B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AE0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Позитивное отношение к учебе, к работе, к самоорганизации практически присуще всем учителям старшей школы.</w:t>
      </w:r>
    </w:p>
    <w:p w:rsidR="002F1AE0" w:rsidRPr="004F378A" w:rsidRDefault="002F1AE0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следующим этапом в реализации самообразования учителей должна стать работа в творческих группах по обмену опытом, а также активное участие в проведение семинаров по различным педагогическим проблемам и профессиональных конкурсах. </w:t>
      </w:r>
    </w:p>
    <w:p w:rsidR="00BE0AB2" w:rsidRPr="004F378A" w:rsidRDefault="00955CD0" w:rsidP="00955CD0">
      <w:pPr>
        <w:spacing w:after="0" w:line="259" w:lineRule="auto"/>
        <w:rPr>
          <w:rFonts w:ascii="Times New Roman" w:eastAsia="Times New Roman" w:hAnsi="Times New Roman" w:cs="Times New Roman"/>
          <w:b/>
          <w:snapToGrid w:val="0"/>
          <w:color w:val="C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E0AB2" w:rsidRPr="004F378A">
        <w:rPr>
          <w:rFonts w:ascii="Cambria Math" w:eastAsia="Times New Roman" w:hAnsi="Cambria Math" w:cs="Cambria Math"/>
          <w:b/>
          <w:i/>
          <w:iCs/>
          <w:color w:val="C00000"/>
          <w:sz w:val="24"/>
          <w:szCs w:val="24"/>
          <w:lang w:eastAsia="ru-RU"/>
        </w:rPr>
        <w:t>𝑰</w:t>
      </w:r>
      <w:r w:rsidR="00BE0AB2" w:rsidRPr="004F378A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val="en-US" w:eastAsia="ru-RU"/>
        </w:rPr>
        <w:t>V</w:t>
      </w:r>
      <w:r w:rsidR="00BE0AB2" w:rsidRPr="004F378A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. ОРГАНИЗАЦИЯ ВОСПИТАТЕЛЬНОГО ПРОЦЕССА.</w:t>
      </w:r>
    </w:p>
    <w:p w:rsidR="009F7BCD" w:rsidRPr="004F378A" w:rsidRDefault="009F7BCD" w:rsidP="00F901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«Воспитание – великое дело: им решается участь человека». Эти хорошо известные слова В.Г.Белинского не только не теряют своей актуальности, но и приобретают еще большую значимость в наше тревожное и нестабильное время. Ведь, действительно, сейчас, как никогда ранее, судьба человека зависит от того, как он воспитан.</w:t>
      </w:r>
    </w:p>
    <w:p w:rsidR="00AA710C" w:rsidRDefault="009F7BCD" w:rsidP="00AA710C">
      <w:pPr>
        <w:ind w:firstLine="851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 При планировании воспитательной работы на 2017-2018 учебный год мы опирались на анализ предыдущего учебного года и реализацию поставленных целей и задач, традиции школы, особенности педагогического коллектива, интересы и потребности </w:t>
      </w:r>
    </w:p>
    <w:p w:rsidR="00AA710C" w:rsidRPr="00AA710C" w:rsidRDefault="00AA710C" w:rsidP="00AA710C">
      <w:pPr>
        <w:ind w:firstLine="851"/>
        <w:rPr>
          <w:b/>
          <w:color w:val="7030A0"/>
          <w:sz w:val="21"/>
          <w:szCs w:val="21"/>
        </w:rPr>
      </w:pPr>
      <w:r w:rsidRPr="00EF1A8D">
        <w:rPr>
          <w:rFonts w:ascii="Times New Roman" w:eastAsia="Calibri" w:hAnsi="Times New Roman" w:cs="Times New Roman"/>
          <w:b/>
          <w:sz w:val="28"/>
          <w:szCs w:val="28"/>
        </w:rPr>
        <w:t>Целями воспитательной работы</w:t>
      </w:r>
      <w:r w:rsidR="00FE16C1">
        <w:rPr>
          <w:rFonts w:ascii="Times New Roman" w:hAnsi="Times New Roman" w:cs="Times New Roman"/>
          <w:b/>
          <w:sz w:val="28"/>
          <w:szCs w:val="28"/>
        </w:rPr>
        <w:t xml:space="preserve"> школы являются</w:t>
      </w:r>
      <w:r w:rsidRPr="003E61C9">
        <w:rPr>
          <w:b/>
          <w:color w:val="7030A0"/>
          <w:sz w:val="21"/>
          <w:szCs w:val="21"/>
        </w:rPr>
        <w:t>:</w:t>
      </w:r>
      <w:r w:rsidR="00FE16C1">
        <w:rPr>
          <w:b/>
          <w:color w:val="7030A0"/>
          <w:sz w:val="21"/>
          <w:szCs w:val="21"/>
        </w:rPr>
        <w:t xml:space="preserve"> </w:t>
      </w:r>
      <w:r>
        <w:rPr>
          <w:b/>
          <w:color w:val="7030A0"/>
          <w:sz w:val="21"/>
          <w:szCs w:val="21"/>
        </w:rPr>
        <w:t>со</w:t>
      </w:r>
      <w:r>
        <w:rPr>
          <w:color w:val="7030A0"/>
          <w:sz w:val="21"/>
          <w:szCs w:val="21"/>
        </w:rPr>
        <w:t>здание условий, способствующие</w:t>
      </w:r>
      <w:r w:rsidRPr="003E61C9">
        <w:rPr>
          <w:color w:val="7030A0"/>
          <w:sz w:val="21"/>
          <w:szCs w:val="21"/>
        </w:rPr>
        <w:t xml:space="preserve"> развитию интеллектуальных, творческих,  личностных  качеств учащихся, их социализации и   адаптации в обществе на основе принципов самоуправления.</w:t>
      </w:r>
    </w:p>
    <w:p w:rsidR="009F7BCD" w:rsidRPr="00AA710C" w:rsidRDefault="00AA710C" w:rsidP="00AA710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F1A8D">
        <w:rPr>
          <w:rFonts w:ascii="Times New Roman" w:eastAsia="Calibri" w:hAnsi="Times New Roman" w:cs="Times New Roman"/>
          <w:sz w:val="28"/>
          <w:szCs w:val="28"/>
        </w:rPr>
        <w:t xml:space="preserve">Дня осуществления этих целей педагогами 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EF1A8D">
        <w:rPr>
          <w:rFonts w:ascii="Times New Roman" w:eastAsia="Calibri" w:hAnsi="Times New Roman" w:cs="Times New Roman"/>
          <w:sz w:val="28"/>
          <w:szCs w:val="28"/>
        </w:rPr>
        <w:t xml:space="preserve">  определены задачи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2017-2018 учебный год: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-вовлечение каждого ученика школы в воспитательный процесс;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учащихся гражданско – правового  сознания;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формирование у учащихся устойчивых навыков безопасного поведения;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форм профилактической работы с семьями и детьми, находящимися в трудной жизненной ситуации; 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усиление работы с учащимися по активизации ученического самоуправления;</w:t>
      </w:r>
    </w:p>
    <w:p w:rsidR="009F7BCD" w:rsidRPr="004F378A" w:rsidRDefault="009F7BCD" w:rsidP="009F7BC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азвитие коммуникативных умений педагогов, работать в системе «учитель – ученик - родитель».</w:t>
      </w:r>
    </w:p>
    <w:p w:rsidR="009F7BCD" w:rsidRPr="004F378A" w:rsidRDefault="009F7BCD" w:rsidP="009F7BC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Основными компонентами воспитательной системы являются воспитание обучающихся через культуру своего народа, общешкольные дела, кружки по интересам, ученическое </w:t>
      </w:r>
      <w:r w:rsidR="00232A4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самоуправление,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школьное методическое объединение классных руководителей, работа с родительской общественностью.</w:t>
      </w:r>
    </w:p>
    <w:p w:rsidR="009F7BCD" w:rsidRPr="00AA710C" w:rsidRDefault="009F7BCD" w:rsidP="00AA710C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A710C" w:rsidRPr="00C63CC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Исходя из целей и задач воспитательной работы были определены приоритетными </w:t>
      </w:r>
      <w:r w:rsidR="00AA710C" w:rsidRPr="00C63CC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направления воспитательной деятельности</w:t>
      </w:r>
      <w:r w:rsidR="00AA710C" w:rsidRPr="00C63CC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 школы: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-гражданско-патриотическое воспитание;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-духовно-нравственное  воспитание;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интеллектуально-познавательное  воспитание; 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-профилактическое воспитание;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-спортивно-оздоровительное воспитание;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трудовое и природоохранное воспитание;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-самоуправление.</w:t>
      </w:r>
    </w:p>
    <w:p w:rsidR="009F7BCD" w:rsidRPr="004F378A" w:rsidRDefault="009F7BCD" w:rsidP="005E06D0">
      <w:pPr>
        <w:shd w:val="clear" w:color="auto" w:fill="FFFFFF"/>
        <w:rPr>
          <w:b/>
          <w:sz w:val="24"/>
          <w:szCs w:val="24"/>
          <w:u w:val="single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Pr="004F378A">
        <w:rPr>
          <w:b/>
          <w:sz w:val="24"/>
          <w:szCs w:val="24"/>
          <w:u w:val="single"/>
        </w:rPr>
        <w:t>Гражданско-патриотическое</w:t>
      </w:r>
      <w:r w:rsidRPr="004F378A">
        <w:rPr>
          <w:sz w:val="24"/>
          <w:szCs w:val="24"/>
          <w:u w:val="single"/>
        </w:rPr>
        <w:t xml:space="preserve"> </w:t>
      </w:r>
    </w:p>
    <w:p w:rsidR="009F7BCD" w:rsidRPr="004F378A" w:rsidRDefault="009F7BCD" w:rsidP="009F7BCD">
      <w:pPr>
        <w:spacing w:after="283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Воспитание патриотизма и любви к Родине, а также толерантно</w:t>
      </w:r>
      <w:r w:rsidR="00232A4C">
        <w:rPr>
          <w:bCs/>
          <w:sz w:val="24"/>
          <w:szCs w:val="24"/>
        </w:rPr>
        <w:t xml:space="preserve">го отношения к другим культурам </w:t>
      </w:r>
      <w:r w:rsidRPr="004F378A">
        <w:rPr>
          <w:bCs/>
          <w:sz w:val="24"/>
          <w:szCs w:val="24"/>
        </w:rPr>
        <w:t>осуществляется на урок</w:t>
      </w:r>
      <w:r w:rsidR="008B6921">
        <w:rPr>
          <w:bCs/>
          <w:sz w:val="24"/>
          <w:szCs w:val="24"/>
        </w:rPr>
        <w:t>ах и во внеурочной деятельности.</w:t>
      </w:r>
      <w:r w:rsidR="00232A4C">
        <w:rPr>
          <w:bCs/>
          <w:sz w:val="24"/>
          <w:szCs w:val="24"/>
        </w:rPr>
        <w:t xml:space="preserve"> </w:t>
      </w:r>
      <w:r w:rsidRPr="004F378A">
        <w:rPr>
          <w:bCs/>
          <w:sz w:val="24"/>
          <w:szCs w:val="24"/>
        </w:rPr>
        <w:t>В  2017-2018 уч. году были проведены следующие мероприятия:</w:t>
      </w:r>
    </w:p>
    <w:p w:rsidR="009F7BCD" w:rsidRPr="004F378A" w:rsidRDefault="009F7BCD" w:rsidP="009F7BCD">
      <w:pPr>
        <w:widowControl w:val="0"/>
        <w:suppressLineNumbers/>
        <w:suppressAutoHyphens/>
        <w:spacing w:before="75" w:after="75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bCs/>
          <w:sz w:val="24"/>
          <w:szCs w:val="24"/>
        </w:rPr>
        <w:t xml:space="preserve">   Тематические классные часы, посвященные осуждению терроризма в Беслане, Дню народного единства, также линейки, единые уроки, уроки мира, диспут «Молодежь в современном мире». По традиции в школе ежегодно 3 сентября отмечается День солидарности в борьбе с терроризмом. </w:t>
      </w:r>
      <w:r w:rsidRPr="004F378A">
        <w:rPr>
          <w:sz w:val="24"/>
          <w:szCs w:val="24"/>
        </w:rPr>
        <w:t>Содержание обучения и воспитания в школе направлено на создание условий гражданско-патриотического воспитания с учетом возрастных особенностей учащихся. Педагогический и ученический коллективы вели активную работу по подготовке и проведению мероприятий, посвященных празднованию 73-летия Победы в Великой Отечественной войне. Были проведены классные часы, шествие и митинг у памятника погибшим воинам, возложение венков.</w:t>
      </w:r>
      <w:r w:rsidRPr="004F378A">
        <w:rPr>
          <w:bCs/>
          <w:sz w:val="24"/>
          <w:szCs w:val="24"/>
        </w:rPr>
        <w:t xml:space="preserve"> </w:t>
      </w:r>
      <w:r w:rsidRPr="004F378A">
        <w:rPr>
          <w:sz w:val="24"/>
          <w:szCs w:val="24"/>
        </w:rPr>
        <w:t xml:space="preserve">Мероприятия, </w:t>
      </w:r>
      <w:r w:rsidRPr="004F378A">
        <w:rPr>
          <w:bCs/>
          <w:sz w:val="24"/>
          <w:szCs w:val="24"/>
        </w:rPr>
        <w:t xml:space="preserve"> посвященные Дню защитника Отечества</w:t>
      </w:r>
      <w:r w:rsidRPr="004F378A">
        <w:rPr>
          <w:sz w:val="24"/>
          <w:szCs w:val="24"/>
        </w:rPr>
        <w:t xml:space="preserve">.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CD" w:rsidRPr="004F378A" w:rsidRDefault="009F7BCD" w:rsidP="005E06D0">
      <w:pPr>
        <w:spacing w:after="0"/>
        <w:ind w:left="284" w:righ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Спортивно-оздоровительное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Забота о сохранении и укреплении здоровья, формирования здорового образа жизни </w:t>
      </w:r>
      <w:r w:rsidR="00232A4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носит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системный характер. </w:t>
      </w:r>
    </w:p>
    <w:p w:rsidR="009F7BCD" w:rsidRPr="004F378A" w:rsidRDefault="009F7BCD" w:rsidP="009F7BCD">
      <w:pPr>
        <w:widowControl w:val="0"/>
        <w:suppressLineNumbers/>
        <w:suppressAutoHyphens/>
        <w:spacing w:after="0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  <w:t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Организована спортивная секция,  проводились  соревнования «Веселые старты». Обучающиеся постоянно участвовали в районных соревнованиях и турнирах по футболу, </w:t>
      </w: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баскетболу, волейболу</w:t>
      </w: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и др. </w:t>
      </w: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Здоровый образ жизни пропагандировался на классных часах и родительских собраниях, где велась работа по предупреждению употребления наркотиков и ПАВ, профилактика курения и т.д. </w:t>
      </w:r>
    </w:p>
    <w:p w:rsidR="009F7BCD" w:rsidRPr="004F378A" w:rsidRDefault="009F7BCD" w:rsidP="009F7BCD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lastRenderedPageBreak/>
        <w:tab/>
        <w:t xml:space="preserve">12 мая учащиеся 5-11 классов приняли  участие в военно-спортивной игре </w:t>
      </w:r>
      <w:r w:rsidRPr="004F378A">
        <w:rPr>
          <w:rFonts w:ascii="Times New Roman" w:eastAsia="Calibri" w:hAnsi="Times New Roman" w:cs="Times New Roman"/>
          <w:b/>
          <w:i/>
          <w:kern w:val="3"/>
          <w:sz w:val="24"/>
          <w:szCs w:val="24"/>
          <w:lang w:eastAsia="zh-CN"/>
        </w:rPr>
        <w:t>«Зарница».</w:t>
      </w:r>
      <w:r w:rsidRPr="004F378A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zh-CN"/>
        </w:rPr>
        <w:t xml:space="preserve">  </w:t>
      </w: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Это одно из самых ярких и любимых ребятами мероприятий, позволяющее каждому ученику найти себе занятие по душе и решающее целый ряд воспитательных задач:</w:t>
      </w:r>
    </w:p>
    <w:p w:rsidR="009F7BCD" w:rsidRPr="004F378A" w:rsidRDefault="009F7BCD" w:rsidP="009F7BCD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сохранение и укрепление здоровья учащихся,</w:t>
      </w:r>
    </w:p>
    <w:p w:rsidR="009F7BCD" w:rsidRPr="004F378A" w:rsidRDefault="009F7BCD" w:rsidP="009F7BCD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развитие творческих способностей,</w:t>
      </w:r>
    </w:p>
    <w:p w:rsidR="009F7BCD" w:rsidRPr="004F378A" w:rsidRDefault="009F7BCD" w:rsidP="009F7BCD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формирование и развитие коммуникативных навыков,</w:t>
      </w:r>
    </w:p>
    <w:p w:rsidR="009F7BCD" w:rsidRPr="004F378A" w:rsidRDefault="009F7BCD" w:rsidP="009F7BCD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воспитание бережного отношения к природе.</w:t>
      </w:r>
    </w:p>
    <w:p w:rsidR="009F7BCD" w:rsidRPr="004F378A" w:rsidRDefault="009F7BCD" w:rsidP="009F7BCD">
      <w:pPr>
        <w:pStyle w:val="af4"/>
        <w:spacing w:line="276" w:lineRule="auto"/>
        <w:jc w:val="both"/>
        <w:rPr>
          <w:rFonts w:eastAsia="Andale Sans UI"/>
          <w:kern w:val="2"/>
        </w:rPr>
      </w:pPr>
      <w:r w:rsidRPr="004F378A">
        <w:rPr>
          <w:kern w:val="3"/>
          <w:lang w:eastAsia="zh-CN"/>
        </w:rPr>
        <w:t xml:space="preserve">    </w:t>
      </w:r>
      <w:r w:rsidRPr="004F378A">
        <w:rPr>
          <w:rFonts w:eastAsia="Calibri"/>
          <w:kern w:val="3"/>
          <w:lang w:eastAsia="zh-CN"/>
        </w:rPr>
        <w:t>В течение дня ребята участвуют в различных конкурсах (спортивно-туристическая эстафета, конкурс отрядного места, экологического обеда, конкурса стенгазет)</w:t>
      </w:r>
      <w:r w:rsidRPr="004F378A">
        <w:rPr>
          <w:rFonts w:eastAsia="Andale Sans UI"/>
          <w:kern w:val="2"/>
        </w:rPr>
        <w:t xml:space="preserve">    </w:t>
      </w:r>
    </w:p>
    <w:p w:rsidR="009F7BCD" w:rsidRPr="004F378A" w:rsidRDefault="009F7BCD" w:rsidP="009F7BCD">
      <w:pPr>
        <w:pStyle w:val="af4"/>
        <w:spacing w:line="276" w:lineRule="auto"/>
        <w:jc w:val="both"/>
        <w:rPr>
          <w:rFonts w:eastAsia="Andale Sans UI"/>
          <w:bCs/>
          <w:kern w:val="2"/>
        </w:rPr>
      </w:pPr>
      <w:r w:rsidRPr="004F378A">
        <w:rPr>
          <w:rFonts w:eastAsia="Andale Sans UI"/>
          <w:kern w:val="2"/>
        </w:rPr>
        <w:t>По результатам работы в этом направлении достигнуто следующее:</w:t>
      </w:r>
    </w:p>
    <w:p w:rsidR="009F7BCD" w:rsidRPr="004F378A" w:rsidRDefault="009F7BCD" w:rsidP="009F7BCD">
      <w:pPr>
        <w:widowControl w:val="0"/>
        <w:suppressLineNumbers/>
        <w:suppressAutoHyphens/>
        <w:spacing w:after="75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>В школе нет обучающихся, состоящих на учете в наркодиспансере.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употребляющих наркотические вещества и алкоголь нет.             </w:t>
      </w:r>
    </w:p>
    <w:p w:rsidR="009F7BCD" w:rsidRPr="004F378A" w:rsidRDefault="009F7BCD" w:rsidP="009F7BCD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</w:p>
    <w:p w:rsidR="009F7BCD" w:rsidRPr="004F378A" w:rsidRDefault="009F7BCD" w:rsidP="005E06D0">
      <w:pPr>
        <w:pStyle w:val="af2"/>
        <w:spacing w:after="0"/>
        <w:ind w:left="0" w:firstLine="540"/>
        <w:rPr>
          <w:b/>
          <w:color w:val="FF0000"/>
          <w:sz w:val="24"/>
          <w:szCs w:val="24"/>
          <w:u w:val="single"/>
        </w:rPr>
      </w:pPr>
      <w:r w:rsidRPr="004F378A">
        <w:rPr>
          <w:b/>
          <w:color w:val="FF0000"/>
          <w:sz w:val="24"/>
          <w:szCs w:val="24"/>
          <w:u w:val="single"/>
        </w:rPr>
        <w:t>Духовно-нравственное</w:t>
      </w:r>
    </w:p>
    <w:p w:rsidR="009F7BCD" w:rsidRPr="004F378A" w:rsidRDefault="009F7BCD" w:rsidP="009F7BCD">
      <w:pPr>
        <w:pStyle w:val="af2"/>
        <w:spacing w:after="0"/>
        <w:ind w:left="0" w:firstLine="540"/>
        <w:jc w:val="center"/>
        <w:rPr>
          <w:sz w:val="24"/>
          <w:szCs w:val="24"/>
          <w:u w:val="single"/>
        </w:rPr>
      </w:pPr>
    </w:p>
    <w:p w:rsidR="009F7BCD" w:rsidRPr="004F378A" w:rsidRDefault="009F7BCD" w:rsidP="009F7BCD">
      <w:pPr>
        <w:pStyle w:val="af2"/>
        <w:spacing w:after="0"/>
        <w:ind w:left="0" w:firstLine="540"/>
        <w:jc w:val="both"/>
        <w:rPr>
          <w:sz w:val="24"/>
          <w:szCs w:val="24"/>
        </w:rPr>
      </w:pPr>
      <w:r w:rsidRPr="004F378A">
        <w:rPr>
          <w:bCs/>
          <w:sz w:val="24"/>
          <w:szCs w:val="24"/>
        </w:rPr>
        <w:tab/>
      </w:r>
      <w:r w:rsidRPr="004F378A">
        <w:rPr>
          <w:sz w:val="24"/>
          <w:szCs w:val="24"/>
        </w:rPr>
        <w:t>Наш педагогический коллектив рассматривает нравственность, духовность как основу личности, поэтому формированию целостной научно-обоснованной картины мира, развитию познавательных способностей, приобщению к общечеловеческим ценностям и присвоению этих ценностей занимает особое место в воспитательной деятельности.</w:t>
      </w:r>
    </w:p>
    <w:p w:rsidR="009F7BCD" w:rsidRPr="004F378A" w:rsidRDefault="009F7BCD" w:rsidP="009F7BCD">
      <w:pPr>
        <w:jc w:val="both"/>
        <w:rPr>
          <w:bCs/>
          <w:sz w:val="24"/>
          <w:szCs w:val="24"/>
        </w:rPr>
      </w:pPr>
      <w:r w:rsidRPr="004F378A">
        <w:rPr>
          <w:sz w:val="24"/>
          <w:szCs w:val="24"/>
        </w:rPr>
        <w:t xml:space="preserve"> </w:t>
      </w:r>
      <w:r w:rsidRPr="004F378A">
        <w:rPr>
          <w:sz w:val="24"/>
          <w:szCs w:val="24"/>
        </w:rPr>
        <w:tab/>
        <w:t xml:space="preserve">Уровень воспитанности, этика, вопросы нравственности постоянно являются предметом обсуждения на классных и внеклассных мероприятиях. </w:t>
      </w:r>
      <w:r w:rsidRPr="004F378A">
        <w:rPr>
          <w:bCs/>
          <w:sz w:val="24"/>
          <w:szCs w:val="24"/>
        </w:rPr>
        <w:t>Приоритетными задачами в этом учебном году были:</w:t>
      </w:r>
    </w:p>
    <w:p w:rsidR="009F7BCD" w:rsidRPr="004F378A" w:rsidRDefault="009F7BCD" w:rsidP="009F7BCD">
      <w:pPr>
        <w:numPr>
          <w:ilvl w:val="0"/>
          <w:numId w:val="24"/>
        </w:numPr>
        <w:spacing w:after="0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изучение и развитие социальной активности обучающихся,</w:t>
      </w:r>
    </w:p>
    <w:p w:rsidR="009F7BCD" w:rsidRPr="004F378A" w:rsidRDefault="009F7BCD" w:rsidP="009F7BCD">
      <w:pPr>
        <w:numPr>
          <w:ilvl w:val="0"/>
          <w:numId w:val="24"/>
        </w:numPr>
        <w:spacing w:after="0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определение и формирование нравственных ценностей,</w:t>
      </w:r>
    </w:p>
    <w:p w:rsidR="009F7BCD" w:rsidRPr="004F378A" w:rsidRDefault="009F7BCD" w:rsidP="009F7BCD">
      <w:pPr>
        <w:numPr>
          <w:ilvl w:val="0"/>
          <w:numId w:val="24"/>
        </w:numPr>
        <w:spacing w:after="0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развитие творческих и интеллектуальных способностей,</w:t>
      </w:r>
    </w:p>
    <w:p w:rsidR="009F7BCD" w:rsidRPr="004F378A" w:rsidRDefault="009F7BCD" w:rsidP="009F7BCD">
      <w:pPr>
        <w:numPr>
          <w:ilvl w:val="0"/>
          <w:numId w:val="24"/>
        </w:numPr>
        <w:spacing w:after="0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развитие коммуникативности обучающихся,</w:t>
      </w:r>
    </w:p>
    <w:p w:rsidR="009F7BCD" w:rsidRPr="004F378A" w:rsidRDefault="009F7BCD" w:rsidP="009F7BCD">
      <w:pPr>
        <w:numPr>
          <w:ilvl w:val="0"/>
          <w:numId w:val="24"/>
        </w:numPr>
        <w:spacing w:after="0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формирование культуры обучающихся.</w:t>
      </w:r>
    </w:p>
    <w:p w:rsidR="009F7BCD" w:rsidRPr="004F378A" w:rsidRDefault="009F7BCD" w:rsidP="009F7BCD">
      <w:pPr>
        <w:spacing w:after="283"/>
        <w:ind w:firstLine="708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Анализ выявил высокий уровень социальной активности и неравнодушное отношение к школе у обучающихся, устойчиво развиты ценностные понятия «семьи», «дружбы», «долга», «чести» и др.  Обучающиеся показали неравнодушное отношение к себе, к другим людям, интерес к налаживанию конструктивных взаимоотношений между учителями, родителями и одноклассниками.</w:t>
      </w:r>
      <w:r w:rsidRPr="004F378A">
        <w:rPr>
          <w:bCs/>
          <w:sz w:val="24"/>
          <w:szCs w:val="24"/>
        </w:rPr>
        <w:tab/>
      </w:r>
      <w:r w:rsidRPr="004F378A">
        <w:rPr>
          <w:bCs/>
          <w:sz w:val="24"/>
          <w:szCs w:val="24"/>
        </w:rPr>
        <w:tab/>
      </w:r>
      <w:r w:rsidRPr="004F378A">
        <w:rPr>
          <w:bCs/>
          <w:sz w:val="24"/>
          <w:szCs w:val="24"/>
        </w:rPr>
        <w:tab/>
      </w:r>
    </w:p>
    <w:p w:rsidR="008B6921" w:rsidRDefault="009F7BCD" w:rsidP="009F7BCD">
      <w:pPr>
        <w:ind w:firstLine="708"/>
        <w:jc w:val="both"/>
        <w:rPr>
          <w:bCs/>
          <w:sz w:val="24"/>
          <w:szCs w:val="24"/>
        </w:rPr>
      </w:pPr>
      <w:r w:rsidRPr="004F378A">
        <w:rPr>
          <w:bCs/>
          <w:sz w:val="24"/>
          <w:szCs w:val="24"/>
        </w:rPr>
        <w:t>В этом году были проведены следующие мероприятия:</w:t>
      </w:r>
      <w:r w:rsidRPr="004F378A">
        <w:rPr>
          <w:bCs/>
          <w:sz w:val="24"/>
          <w:szCs w:val="24"/>
        </w:rPr>
        <w:tab/>
      </w:r>
      <w:r w:rsidRPr="004F378A">
        <w:rPr>
          <w:bCs/>
          <w:sz w:val="24"/>
          <w:szCs w:val="24"/>
        </w:rPr>
        <w:tab/>
      </w:r>
      <w:r w:rsidRPr="004F378A">
        <w:rPr>
          <w:bCs/>
          <w:sz w:val="24"/>
          <w:szCs w:val="24"/>
        </w:rPr>
        <w:tab/>
      </w:r>
      <w:r w:rsidRPr="004F378A">
        <w:rPr>
          <w:bCs/>
          <w:sz w:val="24"/>
          <w:szCs w:val="24"/>
        </w:rPr>
        <w:tab/>
      </w:r>
    </w:p>
    <w:p w:rsidR="009F7BCD" w:rsidRPr="004F378A" w:rsidRDefault="009F7BCD" w:rsidP="009F7BCD">
      <w:pPr>
        <w:ind w:firstLine="708"/>
        <w:jc w:val="both"/>
        <w:rPr>
          <w:bCs/>
          <w:sz w:val="24"/>
          <w:szCs w:val="24"/>
        </w:rPr>
      </w:pPr>
      <w:r w:rsidRPr="004F378A">
        <w:rPr>
          <w:sz w:val="24"/>
          <w:szCs w:val="24"/>
        </w:rPr>
        <w:t xml:space="preserve">5 октября прошел концерт ко Дню учителя. День </w:t>
      </w:r>
      <w:r w:rsidR="00232A4C" w:rsidRPr="004F378A">
        <w:rPr>
          <w:sz w:val="24"/>
          <w:szCs w:val="24"/>
        </w:rPr>
        <w:t>самоуправления в</w:t>
      </w:r>
      <w:r w:rsidRPr="004F378A">
        <w:rPr>
          <w:sz w:val="24"/>
          <w:szCs w:val="24"/>
        </w:rPr>
        <w:t xml:space="preserve"> этот день– это возможность для старшеклассников попробовать свои силы в обстановке, максимально приближенной к реальным условиям взрослой жизни, когда на их плечи ложится ответственность за обеспечение учебно-воспитательного процесса в течение всего дня. Дню самоуправления предшествует подготовка к проведению уроков, распределение обязанностей, выбор «администрации». Таким образом, каждый старшеклассник оказывается вовлеченным в подготовку и проведение мероприятия и может выбрать «роль» соответствующую своим интересам. По итогам дня проводится педагогический совет, на котором присутствуют учителя и те ученики, которые выполняли функции педагогов и администрации школы. Подводятся итоги прошедшего дня, учителя дают рекомендации, оценивают работу своих «дублеров». Завершает праздничный день концерт, </w:t>
      </w:r>
      <w:r w:rsidRPr="004F378A">
        <w:rPr>
          <w:sz w:val="24"/>
          <w:szCs w:val="24"/>
        </w:rPr>
        <w:lastRenderedPageBreak/>
        <w:t>это возможность сказать слова благодарности своим учителям, продемонстрировать свои таланты и умения.</w:t>
      </w:r>
    </w:p>
    <w:p w:rsidR="009F7BCD" w:rsidRPr="004F378A" w:rsidRDefault="009F7BCD" w:rsidP="009F7BCD">
      <w:pPr>
        <w:rPr>
          <w:sz w:val="24"/>
          <w:szCs w:val="24"/>
        </w:rPr>
      </w:pPr>
      <w:r w:rsidRPr="004F378A">
        <w:rPr>
          <w:sz w:val="24"/>
          <w:szCs w:val="24"/>
        </w:rPr>
        <w:t xml:space="preserve">   27 ноября прошло общешкольное мероприятие, посвященное Дню </w:t>
      </w:r>
      <w:r w:rsidR="00232A4C" w:rsidRPr="004F378A">
        <w:rPr>
          <w:sz w:val="24"/>
          <w:szCs w:val="24"/>
        </w:rPr>
        <w:t>Матери.</w:t>
      </w:r>
      <w:r w:rsidRPr="004F378A">
        <w:rPr>
          <w:sz w:val="24"/>
          <w:szCs w:val="24"/>
        </w:rPr>
        <w:t xml:space="preserve"> Участники праздника - ученики 1-11 классов, учителя, родители . Одновременно с выступлением учащихся на экране проецировались праздничные слайды и  семейные фотографии виновниц торжества. Концерт вели учащиеся 10 класса Багжа</w:t>
      </w:r>
      <w:r w:rsidR="00182438">
        <w:rPr>
          <w:sz w:val="24"/>
          <w:szCs w:val="24"/>
        </w:rPr>
        <w:t>т Исаева и Диана Абдулкеримова.</w:t>
      </w:r>
      <w:r w:rsidRPr="004F378A">
        <w:rPr>
          <w:sz w:val="24"/>
          <w:szCs w:val="24"/>
        </w:rPr>
        <w:t xml:space="preserve"> В этот день звучали слова благодарности мамам и бабушкам.  В </w:t>
      </w:r>
      <w:r w:rsidR="00232A4C" w:rsidRPr="004F378A">
        <w:rPr>
          <w:sz w:val="24"/>
          <w:szCs w:val="24"/>
        </w:rPr>
        <w:t>центре концерта</w:t>
      </w:r>
      <w:r w:rsidRPr="004F378A">
        <w:rPr>
          <w:sz w:val="24"/>
          <w:szCs w:val="24"/>
        </w:rPr>
        <w:t xml:space="preserve"> было выступление яснополянского танцевального </w:t>
      </w:r>
      <w:r w:rsidR="00232A4C" w:rsidRPr="004F378A">
        <w:rPr>
          <w:sz w:val="24"/>
          <w:szCs w:val="24"/>
        </w:rPr>
        <w:t>ансамбля.</w:t>
      </w:r>
    </w:p>
    <w:p w:rsidR="009F7BCD" w:rsidRPr="004F378A" w:rsidRDefault="009F7BCD" w:rsidP="009F7BCD">
      <w:pPr>
        <w:rPr>
          <w:sz w:val="24"/>
          <w:szCs w:val="24"/>
        </w:rPr>
      </w:pPr>
      <w:r w:rsidRPr="004F378A">
        <w:rPr>
          <w:sz w:val="24"/>
          <w:szCs w:val="24"/>
        </w:rPr>
        <w:t xml:space="preserve">В концерте были представлены разные номера: стихи, песни, </w:t>
      </w:r>
      <w:r w:rsidR="00232A4C" w:rsidRPr="004F378A">
        <w:rPr>
          <w:sz w:val="24"/>
          <w:szCs w:val="24"/>
        </w:rPr>
        <w:t>частушки,</w:t>
      </w:r>
      <w:r w:rsidRPr="004F378A">
        <w:rPr>
          <w:sz w:val="24"/>
          <w:szCs w:val="24"/>
        </w:rPr>
        <w:t xml:space="preserve"> сценки.</w:t>
      </w:r>
    </w:p>
    <w:p w:rsidR="009F7BCD" w:rsidRPr="004F378A" w:rsidRDefault="009F7BCD" w:rsidP="009F7BCD">
      <w:pPr>
        <w:pStyle w:val="Standard"/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378A">
        <w:rPr>
          <w:bCs/>
          <w:sz w:val="24"/>
          <w:szCs w:val="24"/>
        </w:rPr>
        <w:t xml:space="preserve">- Беседы: </w:t>
      </w:r>
      <w:r w:rsidR="00182438">
        <w:rPr>
          <w:bCs/>
          <w:sz w:val="24"/>
          <w:szCs w:val="24"/>
        </w:rPr>
        <w:t>«</w:t>
      </w:r>
      <w:r w:rsidRPr="004F378A">
        <w:rPr>
          <w:bCs/>
          <w:sz w:val="24"/>
          <w:szCs w:val="24"/>
        </w:rPr>
        <w:t>Бережное отношение к учебникам и книгам</w:t>
      </w:r>
      <w:r w:rsidR="00182438">
        <w:rPr>
          <w:bCs/>
          <w:sz w:val="24"/>
          <w:szCs w:val="24"/>
        </w:rPr>
        <w:t>»</w:t>
      </w:r>
      <w:r w:rsidRPr="004F378A">
        <w:rPr>
          <w:bCs/>
          <w:sz w:val="24"/>
          <w:szCs w:val="24"/>
        </w:rPr>
        <w:t xml:space="preserve">, </w:t>
      </w:r>
      <w:r w:rsidR="00182438">
        <w:rPr>
          <w:bCs/>
          <w:sz w:val="24"/>
          <w:szCs w:val="24"/>
        </w:rPr>
        <w:t>«</w:t>
      </w:r>
      <w:r w:rsidRPr="004F378A">
        <w:rPr>
          <w:bCs/>
          <w:sz w:val="24"/>
          <w:szCs w:val="24"/>
        </w:rPr>
        <w:t>Вспомним правила поведения в школе</w:t>
      </w:r>
      <w:r w:rsidR="00182438">
        <w:rPr>
          <w:bCs/>
          <w:sz w:val="24"/>
          <w:szCs w:val="24"/>
        </w:rPr>
        <w:t>»</w:t>
      </w:r>
      <w:r w:rsidRPr="004F378A">
        <w:rPr>
          <w:bCs/>
          <w:sz w:val="24"/>
          <w:szCs w:val="24"/>
        </w:rPr>
        <w:t xml:space="preserve">, </w:t>
      </w:r>
      <w:r w:rsidR="00182438">
        <w:rPr>
          <w:bCs/>
          <w:sz w:val="24"/>
          <w:szCs w:val="24"/>
        </w:rPr>
        <w:t>«</w:t>
      </w:r>
      <w:r w:rsidRPr="004F378A">
        <w:rPr>
          <w:bCs/>
          <w:sz w:val="24"/>
          <w:szCs w:val="24"/>
        </w:rPr>
        <w:t>Мой внешний вид в школе</w:t>
      </w:r>
      <w:r w:rsidR="00182438">
        <w:rPr>
          <w:bCs/>
          <w:sz w:val="24"/>
          <w:szCs w:val="24"/>
        </w:rPr>
        <w:t>»</w:t>
      </w:r>
      <w:r w:rsidRPr="004F378A">
        <w:rPr>
          <w:bCs/>
          <w:sz w:val="24"/>
          <w:szCs w:val="24"/>
        </w:rPr>
        <w:t xml:space="preserve">, </w:t>
      </w:r>
      <w:r w:rsidR="00182438">
        <w:rPr>
          <w:bCs/>
          <w:sz w:val="24"/>
          <w:szCs w:val="24"/>
        </w:rPr>
        <w:t>«</w:t>
      </w:r>
      <w:r w:rsidRPr="004F378A">
        <w:rPr>
          <w:bCs/>
          <w:sz w:val="24"/>
          <w:szCs w:val="24"/>
        </w:rPr>
        <w:t>Береги книжки и тетрадки</w:t>
      </w:r>
      <w:r w:rsidR="00182438">
        <w:rPr>
          <w:bCs/>
          <w:sz w:val="24"/>
          <w:szCs w:val="24"/>
        </w:rPr>
        <w:t>»</w:t>
      </w:r>
    </w:p>
    <w:p w:rsidR="00182438" w:rsidRDefault="00182438" w:rsidP="00182438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  <w:t xml:space="preserve">                                       </w:t>
      </w:r>
      <w:r w:rsidR="009F7BCD" w:rsidRPr="004F378A"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  <w:t>Трудовое и природоохранное</w:t>
      </w:r>
    </w:p>
    <w:p w:rsidR="009F7BCD" w:rsidRPr="004F378A" w:rsidRDefault="009F7BCD" w:rsidP="00182438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>Задачей трудового и природоохранного воспитания было: воспитание труженика, созидателя; помощь ученикам в профессиональном самоопределении.</w:t>
      </w:r>
    </w:p>
    <w:p w:rsidR="009F7BCD" w:rsidRPr="004F378A" w:rsidRDefault="009F7BCD" w:rsidP="009F7BCD">
      <w:pPr>
        <w:widowControl w:val="0"/>
        <w:suppressLineNumbers/>
        <w:suppressAutoHyphens/>
        <w:spacing w:after="0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>Учащиеся 5-11 классов ежедневно дежурят по школе.</w:t>
      </w:r>
    </w:p>
    <w:p w:rsidR="009F7BCD" w:rsidRPr="004F378A" w:rsidRDefault="009F7BCD" w:rsidP="009F7BCD">
      <w:pPr>
        <w:widowControl w:val="0"/>
        <w:suppressLineNumbers/>
        <w:suppressAutoHyphens/>
        <w:spacing w:after="283"/>
        <w:jc w:val="both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ab/>
        <w:t xml:space="preserve"> </w:t>
      </w:r>
    </w:p>
    <w:p w:rsidR="009F7BCD" w:rsidRPr="004F378A" w:rsidRDefault="00182438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учебном году учащиеся школы приняли участие в озеленении и благоустройстве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 территории и пришкольного участка, в общешкольных  субботниках. В рамках недели биологии  и географии прошли конкурсы экологических плакатов, поделок, экскурсии, познавательные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(«День птиц», «День Земли», «День Воды» и т.д).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Учащиеся школы приняли участие в районном  конкурсе скворечников  посвященных Дню птиц, где заняли 1 место. </w:t>
      </w:r>
    </w:p>
    <w:p w:rsidR="00F90103" w:rsidRPr="004F378A" w:rsidRDefault="009F7BCD" w:rsidP="00F90103">
      <w:pPr>
        <w:widowControl w:val="0"/>
        <w:suppressLineNumbers/>
        <w:suppressAutoHyphens/>
        <w:spacing w:after="283"/>
        <w:jc w:val="both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     В целом, проведение традиционных мероприятий способствовало развитию активной жизненной позиции, бережного отношения к школьному имуществу и окружающему миру.</w:t>
      </w:r>
    </w:p>
    <w:p w:rsidR="00F90103" w:rsidRPr="004F378A" w:rsidRDefault="00F90103" w:rsidP="00F90103">
      <w:pPr>
        <w:widowControl w:val="0"/>
        <w:suppressLineNumbers/>
        <w:suppressAutoHyphens/>
        <w:spacing w:after="283"/>
        <w:jc w:val="both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     </w:t>
      </w:r>
      <w:r w:rsidR="005E06D0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            </w:t>
      </w:r>
      <w:r w:rsidR="00182438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  </w:t>
      </w:r>
      <w:r w:rsidR="005E06D0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 w:rsidR="009F7BCD" w:rsidRPr="004F378A">
        <w:rPr>
          <w:rFonts w:ascii="Times New Roman" w:eastAsia="Andale Sans UI" w:hAnsi="Times New Roman" w:cs="Times New Roman"/>
          <w:bCs/>
          <w:color w:val="FF0000"/>
          <w:kern w:val="2"/>
          <w:sz w:val="24"/>
          <w:szCs w:val="24"/>
          <w:lang w:eastAsia="ru-RU"/>
        </w:rPr>
        <w:t>Профилактическое</w:t>
      </w:r>
    </w:p>
    <w:p w:rsidR="00182438" w:rsidRDefault="009F7BCD" w:rsidP="00182438">
      <w:pPr>
        <w:widowControl w:val="0"/>
        <w:suppressLineNumbers/>
        <w:suppressAutoHyphens/>
        <w:spacing w:after="283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В соответствии с планом в рамках профилактической работы в школе осуществляется работа Совета профилактики.</w:t>
      </w:r>
      <w:r w:rsidR="00182438">
        <w:rPr>
          <w:rFonts w:ascii="Times New Roman" w:eastAsia="Andale Sans UI" w:hAnsi="Times New Roman" w:cs="Times New Roman"/>
          <w:bCs/>
          <w:color w:val="FF0000"/>
          <w:kern w:val="2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В 2017-2018 учебном году</w:t>
      </w:r>
      <w:r w:rsidR="00182438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  проведено 10 заседаний Совета профилактики.</w:t>
      </w:r>
      <w:r w:rsidR="00182438">
        <w:rPr>
          <w:rFonts w:ascii="Times New Roman" w:eastAsia="Andale Sans UI" w:hAnsi="Times New Roman" w:cs="Times New Roman"/>
          <w:bCs/>
          <w:color w:val="FF0000"/>
          <w:kern w:val="2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В течение учебного года администрации школы, классными руководителями проводились индивидуальные беседы с обучающимися, имеющими трудности в обучении, с низким уровнем мотивации познавательных интересов.</w:t>
      </w:r>
    </w:p>
    <w:p w:rsidR="009F7BCD" w:rsidRPr="00182438" w:rsidRDefault="00182438" w:rsidP="00182438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bCs/>
          <w:color w:val="FF0000"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bCs/>
          <w:color w:val="FF0000"/>
          <w:kern w:val="2"/>
          <w:sz w:val="24"/>
          <w:szCs w:val="24"/>
          <w:lang w:eastAsia="ru-RU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Классными руководителями совместно учителями – предметниками проводились классные часы и беседы на темы: профилактика безнадзорности и пр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авонарушений несовершеннолетних    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«Подросток и закон», «Если вас задержала милиция»,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«Ответственность несовершенн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олетних», «Права и обязанности»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;-профилактика употребления ПАВ, о вреде алкоголизма, наркомании и табакокурения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 («Вредным привычкам – нет!», «Осторожно: наркотики!», «Скажи «нет» табаку!», «Пивной алкоголизм»</w:t>
      </w:r>
    </w:p>
    <w:p w:rsidR="009F7BCD" w:rsidRPr="004F378A" w:rsidRDefault="009F7BCD" w:rsidP="009F7BC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-профилактика ПДД, о соблюдении правил дорожного движения, изучение дорожных </w:t>
      </w:r>
      <w:r w:rsidR="00232A4C"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знаков,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 безопасных маршрутов («Азбука ПДД», «ПДД», «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Дорожные знаки и их группы», </w:t>
      </w:r>
      <w:r w:rsidR="00232A4C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«ДТП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причины и последствия», На загородной дороге».</w:t>
      </w:r>
    </w:p>
    <w:p w:rsidR="005E06D0" w:rsidRDefault="009F7BCD" w:rsidP="005E06D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 xml:space="preserve">Ежегодно проводятся общешкольные родительские собрания, где одним из вопросов  посвящается профилактике детского дорожно-транспортного травматизма. Классные руководители на классных </w:t>
      </w:r>
      <w:r w:rsidRPr="004F378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родительских собраниях систематически напоминают о соблюдении ПДД. Перед каникулами классные руководители проводят инструктажи с детьми и их  родителями по ПДД. </w:t>
      </w:r>
    </w:p>
    <w:p w:rsidR="005E06D0" w:rsidRDefault="005E06D0" w:rsidP="005E06D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9F7BCD" w:rsidRPr="005E06D0" w:rsidRDefault="005E06D0" w:rsidP="005E06D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  <w:t xml:space="preserve">                                                  </w:t>
      </w:r>
      <w:r w:rsidR="009F7BCD" w:rsidRPr="004F378A"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  <w:t>Интеллектуально-познавательное</w:t>
      </w:r>
    </w:p>
    <w:p w:rsidR="009F7BCD" w:rsidRPr="004F378A" w:rsidRDefault="009F7BCD" w:rsidP="009F7BCD">
      <w:pPr>
        <w:widowControl w:val="0"/>
        <w:suppressLineNumbers/>
        <w:suppressAutoHyphens/>
        <w:spacing w:after="283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     </w:t>
      </w: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Педагогический коллектив школы стремится создать благоприятные условия для всестороннего развития личности каждого ученика, отводя определенную воспитательную роль учебно-познавательной деятельности. На уроках, в учебной деятельности, учителя- предметники формируют научное мировоззрение учащихся. Это находит продолжение и во внеклассной работе, во внеурочных занятиях. Традиционными являются в школе предметные декады, в рамках которых учителя используют различные формы внеурочной деятельности: предметные олимпиады, конкурсы, викторины, интеллектуальные игры, устные журналы, выпуск газет и т.д.</w:t>
      </w:r>
    </w:p>
    <w:p w:rsidR="009F7BCD" w:rsidRPr="004F378A" w:rsidRDefault="009F7BCD" w:rsidP="009F7BCD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Традиционные мероприятия школы</w:t>
      </w:r>
    </w:p>
    <w:p w:rsidR="009F7BCD" w:rsidRPr="004F378A" w:rsidRDefault="009F7BCD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9F7BCD" w:rsidRPr="004F378A" w:rsidRDefault="009F7BCD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Традиции - это то, чем сильна школа, то, что делает её родной и неповторимой, близкой для тех, кто в ней учится, и тех, кто учит. Традиционные дела любимы, к ним готовятся заранее. Появляются ожидания, связанные с каким-то праздником, следовательно, каждый может представить и спрогнозировать  своё участие в определённом деле.  Такая прогнозируемость  и облегчает подготовку традиционных дел, и одновременно усложняет её, т. к.  каждый год ждут, что праздник не будет похож на прошлогодний. </w:t>
      </w:r>
    </w:p>
    <w:p w:rsidR="009F7BCD" w:rsidRPr="004F378A" w:rsidRDefault="009F7BCD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школьные традиционные дела делились на общешкольные, классные и групповые.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касается традиционных школьных дел, то все они прошли успешно, это: 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"1 сентября - День Знаний" - торжественная линейка 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солидарности в борьбе с терроризмом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единства народов Дагестана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"День Учителя" 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"Осенний бал"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"День Матери"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"Новогодние ёлки", "Новогодний бал"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«Рыцарский турнир»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«А,ну-ка, девочки!»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Победы»</w:t>
      </w:r>
    </w:p>
    <w:p w:rsidR="009F7BCD" w:rsidRPr="004F378A" w:rsidRDefault="009F7BCD" w:rsidP="009F7BC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"Последний звонок"</w:t>
      </w:r>
    </w:p>
    <w:p w:rsidR="00114D27" w:rsidRPr="008B24C1" w:rsidRDefault="009F7BCD" w:rsidP="00114D2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«Зарница».</w:t>
      </w:r>
    </w:p>
    <w:p w:rsidR="00114D27" w:rsidRPr="004F378A" w:rsidRDefault="00114D27" w:rsidP="00114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CD" w:rsidRPr="004F378A" w:rsidRDefault="008B24C1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807085</wp:posOffset>
            </wp:positionV>
            <wp:extent cx="1852930" cy="1381125"/>
            <wp:effectExtent l="19050" t="0" r="0" b="0"/>
            <wp:wrapSquare wrapText="bothSides"/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ребенка. </w:t>
      </w:r>
    </w:p>
    <w:p w:rsidR="009F7BCD" w:rsidRPr="004F378A" w:rsidRDefault="00114D27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2784" cy="1295400"/>
            <wp:effectExtent l="19050" t="0" r="0" b="0"/>
            <wp:docPr id="19" name="Рисунок 14" descr="C:\Users\Madina\Desktop\АНАЛИЗ ЗА ГОД посм\отч вож\IMG_20180529_1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dina\Desktop\АНАЛИЗ ЗА ГОД посм\отч вож\IMG_20180529_194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455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84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1675" cy="1358412"/>
            <wp:effectExtent l="19050" t="0" r="9525" b="0"/>
            <wp:docPr id="22" name="Рисунок 3" descr="E:\Users\мика\Downloads\IMG_20180509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Users\мика\Downloads\IMG_20180509_093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21" cy="135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CD" w:rsidRPr="004F378A" w:rsidRDefault="00A153B4" w:rsidP="00F90103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  <w:t xml:space="preserve">               </w:t>
      </w:r>
      <w:r w:rsidR="009F7BCD" w:rsidRPr="004F378A">
        <w:rPr>
          <w:rFonts w:ascii="Times New Roman" w:eastAsia="Andale Sans UI" w:hAnsi="Times New Roman" w:cs="Times New Roman"/>
          <w:b/>
          <w:color w:val="7030A0"/>
          <w:kern w:val="2"/>
          <w:sz w:val="24"/>
          <w:szCs w:val="24"/>
          <w:lang w:eastAsia="ru-RU"/>
        </w:rPr>
        <w:t>Участие в районных и всероссийских конкурсах и мероприятиях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формирования «имиджа» школы, обмена опытом, выхода учеников школы на более высокий уровень особое значе</w:t>
      </w:r>
      <w:r w:rsidR="00AA7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имеет участие в районных, республиканских, всероссийских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конкурсах.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Ребята, которые принимают участие в этих конкурсах, приобретают новые навыки и умения и получают возможность проявить свои таланты за пределами школы, что зачастую положительно сказывается на их дальнейшем творческом росте и позволяет выйти на более высокий уровень. В этом учебном году ученики школы приняли участие в следующих</w:t>
      </w:r>
      <w:r w:rsidR="00AA7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2A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конкурсах:</w:t>
      </w:r>
    </w:p>
    <w:p w:rsidR="00A153B4" w:rsidRPr="00A153B4" w:rsidRDefault="00A153B4" w:rsidP="00A153B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2089"/>
        <w:gridCol w:w="37"/>
        <w:gridCol w:w="1674"/>
        <w:gridCol w:w="1378"/>
        <w:gridCol w:w="2090"/>
      </w:tblGrid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2068" w:type="dxa"/>
            <w:gridSpan w:val="2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Исаева П</w:t>
            </w:r>
          </w:p>
        </w:tc>
        <w:tc>
          <w:tcPr>
            <w:tcW w:w="2068" w:type="dxa"/>
            <w:gridSpan w:val="2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Конкурс чтецов «</w:t>
            </w:r>
            <w:r w:rsidR="00232A4C" w:rsidRPr="00A153B4">
              <w:rPr>
                <w:rFonts w:ascii="Times New Roman" w:hAnsi="Times New Roman" w:cs="Times New Roman"/>
                <w:sz w:val="24"/>
                <w:szCs w:val="24"/>
              </w:rPr>
              <w:t>Нет,</w:t>
            </w: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 террору!»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Р.З.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Исаева П</w:t>
            </w:r>
          </w:p>
        </w:tc>
        <w:tc>
          <w:tcPr>
            <w:tcW w:w="2068" w:type="dxa"/>
            <w:gridSpan w:val="2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Конкурс чтецов «Нам в конфликтах жить нельзя возьмемся за руки друзья»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Р.З.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Учащиеся 5-11кл(мальчики)</w:t>
            </w:r>
          </w:p>
        </w:tc>
        <w:tc>
          <w:tcPr>
            <w:tcW w:w="2068" w:type="dxa"/>
            <w:gridSpan w:val="2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Районное соревнование по футболу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Шуайбов Ш.Х.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Исаева П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232A4C" w:rsidRPr="00A153B4">
              <w:rPr>
                <w:rFonts w:ascii="Times New Roman" w:hAnsi="Times New Roman" w:cs="Times New Roman"/>
                <w:sz w:val="24"/>
                <w:szCs w:val="24"/>
              </w:rPr>
              <w:t>чтецов,</w:t>
            </w: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Р.Цадасе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Р.З.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Гаджиева Ф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232A4C" w:rsidRPr="00A153B4">
              <w:rPr>
                <w:rFonts w:ascii="Times New Roman" w:hAnsi="Times New Roman" w:cs="Times New Roman"/>
                <w:sz w:val="24"/>
                <w:szCs w:val="24"/>
              </w:rPr>
              <w:t>чтецов,</w:t>
            </w: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Матери 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З.Ш.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Исаева П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Живая Классика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Р.З.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Учащиеся 5 класса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Безопасное колесо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Шуайбов Ш.Х.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Хайбулаева А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Алмазные грани 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всерос.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З.Ш.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Ахмедова Ф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Конкурс рисунков «Россия –только вперед!»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всерос.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З.Ш.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Пирмагомедова А.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Юные фотолюбители-2018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З.А.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Имангазалиев К.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Юные фотолюбители-</w:t>
            </w:r>
            <w:r w:rsidRPr="00A15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П.М.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Джамалудинова П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Юные фотолюбители-2018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Разакова М.Р.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Исаева П.</w:t>
            </w:r>
          </w:p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Газимагомедов А.</w:t>
            </w:r>
          </w:p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Исаева Б.</w:t>
            </w:r>
          </w:p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Абдулкеримова Д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Брейн-ринг, посвященный ВОВ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З.А.</w:t>
            </w:r>
          </w:p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Абдулкадирова У.К.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Хайбулаева А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скворечников 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З.Ш.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Хайбулаева А.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232A4C" w:rsidRPr="00A153B4">
              <w:rPr>
                <w:rFonts w:ascii="Times New Roman" w:hAnsi="Times New Roman" w:cs="Times New Roman"/>
                <w:sz w:val="24"/>
                <w:szCs w:val="24"/>
              </w:rPr>
              <w:t>скворечников от</w:t>
            </w: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 xml:space="preserve"> союза охраны птиц России 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всерос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сертиф.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З.Ш.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Хайбулаева А.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Конкурс рисунков «Семья-душа России»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всерос.</w:t>
            </w:r>
          </w:p>
        </w:tc>
        <w:tc>
          <w:tcPr>
            <w:tcW w:w="1367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Результаты неизвест.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З.Ш.</w:t>
            </w:r>
          </w:p>
        </w:tc>
      </w:tr>
      <w:tr w:rsidR="00A153B4" w:rsidRPr="00A153B4" w:rsidTr="00182438">
        <w:tc>
          <w:tcPr>
            <w:tcW w:w="2093" w:type="dxa"/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Имангазалиев К.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«Дорога к обелиску»</w:t>
            </w:r>
          </w:p>
        </w:tc>
        <w:tc>
          <w:tcPr>
            <w:tcW w:w="1657" w:type="dxa"/>
            <w:gridSpan w:val="2"/>
            <w:tcBorders>
              <w:left w:val="single" w:sz="4" w:space="0" w:color="auto"/>
            </w:tcBorders>
          </w:tcPr>
          <w:p w:rsidR="00A153B4" w:rsidRPr="00A153B4" w:rsidRDefault="00A153B4" w:rsidP="00182438">
            <w:pPr>
              <w:spacing w:after="120"/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всерос.</w:t>
            </w:r>
          </w:p>
        </w:tc>
        <w:tc>
          <w:tcPr>
            <w:tcW w:w="1367" w:type="dxa"/>
          </w:tcPr>
          <w:p w:rsidR="00A153B4" w:rsidRPr="00A153B4" w:rsidRDefault="008B6921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</w:t>
            </w:r>
          </w:p>
        </w:tc>
        <w:tc>
          <w:tcPr>
            <w:tcW w:w="1782" w:type="dxa"/>
          </w:tcPr>
          <w:p w:rsidR="00A153B4" w:rsidRPr="00A153B4" w:rsidRDefault="00A153B4" w:rsidP="001824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3B4">
              <w:rPr>
                <w:rFonts w:ascii="Times New Roman" w:hAnsi="Times New Roman" w:cs="Times New Roman"/>
                <w:sz w:val="24"/>
                <w:szCs w:val="24"/>
              </w:rPr>
              <w:t>Магомедова П.М.</w:t>
            </w:r>
          </w:p>
        </w:tc>
      </w:tr>
    </w:tbl>
    <w:p w:rsidR="00114D27" w:rsidRDefault="00A153B4" w:rsidP="00A153B4">
      <w:pPr>
        <w:widowControl w:val="0"/>
        <w:suppressLineNumbers/>
        <w:suppressAutoHyphens/>
        <w:spacing w:before="75" w:after="7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14D27" w:rsidRDefault="00114D27" w:rsidP="00A153B4">
      <w:pPr>
        <w:widowControl w:val="0"/>
        <w:suppressLineNumbers/>
        <w:suppressAutoHyphens/>
        <w:spacing w:before="75" w:after="7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9757" cy="2667000"/>
            <wp:effectExtent l="19050" t="0" r="6693" b="0"/>
            <wp:docPr id="4" name="Рисунок 30" descr="C:\Users\Madina\Desktop\АНАЛИЗ ЗА ГОД посм\отч вож\IMG-201805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Madina\Desktop\АНАЛИЗ ЗА ГОД посм\отч вож\IMG-20180519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5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D27">
        <w:rPr>
          <w:noProof/>
          <w:sz w:val="28"/>
          <w:szCs w:val="28"/>
          <w:lang w:eastAsia="ru-RU"/>
        </w:rPr>
        <w:drawing>
          <wp:inline distT="0" distB="0" distL="0" distR="0">
            <wp:extent cx="2038350" cy="2786658"/>
            <wp:effectExtent l="19050" t="0" r="0" b="0"/>
            <wp:docPr id="2" name="Рисунок 23" descr="C:\Users\Madina\Desktop\АНАЛИЗ ЗА ГОД посм\отч вож\IMG_20180419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Madina\Desktop\АНАЛИЗ ЗА ГОД посм\отч вож\IMG_20180419_13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20" r="23524" b="3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4C1" w:rsidRPr="008B24C1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2818237"/>
            <wp:effectExtent l="19050" t="0" r="0" b="0"/>
            <wp:docPr id="11" name="Рисунок 27" descr="C:\Users\Madina\Desktop\АНАЛИЗ ЗА ГОД посм\отч вож\IMG_20180522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Madina\Desktop\АНАЛИЗ ЗА ГОД посм\отч вож\IMG_20180522_122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2533" cy="1568602"/>
            <wp:effectExtent l="19050" t="0" r="8667" b="0"/>
            <wp:docPr id="7" name="Рисунок 28" descr="C:\Users\Madina\Desktop\АНАЛИЗ ЗА ГОД посм\отч вож\IMG_20180409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Madina\Desktop\АНАЛИЗ ЗА ГОД посм\отч вож\IMG_20180409_113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76" cy="157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4C1" w:rsidRPr="008B24C1">
        <w:rPr>
          <w:noProof/>
          <w:sz w:val="28"/>
          <w:szCs w:val="28"/>
          <w:lang w:eastAsia="ru-RU"/>
        </w:rPr>
        <w:drawing>
          <wp:inline distT="0" distB="0" distL="0" distR="0">
            <wp:extent cx="2085975" cy="1569645"/>
            <wp:effectExtent l="19050" t="0" r="9525" b="0"/>
            <wp:docPr id="9" name="Рисунок 2" descr="C:\Users\Зарема\Desktop\махачкала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Зарема\Desktop\махачкала\DSC01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05" cy="157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9800" cy="1557311"/>
            <wp:effectExtent l="19050" t="0" r="0" b="0"/>
            <wp:docPr id="16" name="Рисунок 4" descr="C:\Users\Madina\Desktop\АНАЛИЗ ЗА ГОД посм\отч вож\IMG_20180529_1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dina\Desktop\АНАЛИЗ ЗА ГОД посм\отч вож\IMG_20180529_194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79" t="22830" r="10630" b="2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54" cy="15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27" w:rsidRDefault="00114D27" w:rsidP="00A153B4">
      <w:pPr>
        <w:widowControl w:val="0"/>
        <w:suppressLineNumbers/>
        <w:suppressAutoHyphens/>
        <w:spacing w:before="75" w:after="75"/>
        <w:rPr>
          <w:sz w:val="28"/>
          <w:szCs w:val="28"/>
        </w:rPr>
      </w:pPr>
    </w:p>
    <w:p w:rsidR="009F7BCD" w:rsidRPr="004F378A" w:rsidRDefault="009F7BCD" w:rsidP="00A153B4">
      <w:pPr>
        <w:widowControl w:val="0"/>
        <w:suppressLineNumbers/>
        <w:suppressAutoHyphens/>
        <w:spacing w:before="75" w:after="75"/>
        <w:rPr>
          <w:rFonts w:ascii="Times New Roman" w:eastAsia="Andale Sans UI" w:hAnsi="Times New Roman" w:cs="Times New Roman"/>
          <w:b/>
          <w:i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/>
          <w:iCs/>
          <w:kern w:val="2"/>
          <w:sz w:val="24"/>
          <w:szCs w:val="24"/>
          <w:lang w:eastAsia="ru-RU"/>
        </w:rPr>
        <w:t>Организация внеурочной работы с обучающимися</w:t>
      </w:r>
    </w:p>
    <w:p w:rsidR="009F7BCD" w:rsidRPr="004F378A" w:rsidRDefault="00F90103" w:rsidP="009F7BCD">
      <w:pPr>
        <w:widowControl w:val="0"/>
        <w:suppressLineNumbers/>
        <w:suppressAutoHyphens/>
        <w:spacing w:before="75" w:after="75"/>
        <w:jc w:val="both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ru-RU"/>
        </w:rPr>
        <w:t xml:space="preserve">     </w:t>
      </w:r>
      <w:r w:rsidR="009F7BCD"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>Дополнительное образование мотивирует подрастающее поколение к познанию мира, творчеству, изучению культуры и духовной жизни, к физическому развитию и совершенствованию. Таким образом, реализуются потребности несовершеннолетних граждан и их родителей в интеллектуальном, духовном, культурном, физическом развитии и выполняются государственные стандарты образования. В условиях дополнительного образования обучающиеся развивают свой творческий потенциал, навыки адаптации к современному обществу и получают возможность полноценной организации свободного времени.</w:t>
      </w:r>
    </w:p>
    <w:p w:rsidR="009F7BCD" w:rsidRPr="004F378A" w:rsidRDefault="009F7BCD" w:rsidP="009F7BCD">
      <w:pPr>
        <w:widowControl w:val="0"/>
        <w:suppressLineNumbers/>
        <w:suppressAutoHyphens/>
        <w:spacing w:before="75" w:after="75"/>
        <w:jc w:val="both"/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ab/>
        <w:t>Реализуя задачи дополнительного образования, школа реализует, с одной стороны, освоение образовательного стандарта, а с другой — создает условия для свободного развития личности, что является основой личностно ориентированного образования.</w:t>
      </w:r>
    </w:p>
    <w:p w:rsidR="009F7BCD" w:rsidRPr="004F378A" w:rsidRDefault="00A153B4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9F7BCD" w:rsidRPr="004F3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внеурочной деятельности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F7BCD" w:rsidRPr="004F378A" w:rsidRDefault="00A153B4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кружки </w:t>
      </w:r>
    </w:p>
    <w:p w:rsidR="009F7BCD" w:rsidRPr="004F378A" w:rsidRDefault="00A153B4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BCD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2.  спортивная секция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CD" w:rsidRPr="00182438" w:rsidRDefault="00A153B4" w:rsidP="009F7BCD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824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</w:t>
      </w:r>
      <w:r w:rsidR="009F7BCD" w:rsidRPr="001824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Занятость в внеурочной деятельности</w:t>
      </w:r>
      <w:r w:rsidR="009F7BCD" w:rsidRPr="00182438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tbl>
      <w:tblPr>
        <w:tblpPr w:leftFromText="180" w:rightFromText="180" w:vertAnchor="text" w:horzAnchor="margin" w:tblpXSpec="center" w:tblpY="1021"/>
        <w:tblW w:w="10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432"/>
        <w:gridCol w:w="1428"/>
        <w:gridCol w:w="1432"/>
        <w:gridCol w:w="1342"/>
        <w:gridCol w:w="1144"/>
      </w:tblGrid>
      <w:tr w:rsidR="00632A72" w:rsidRPr="00632A72" w:rsidTr="00182438">
        <w:trPr>
          <w:trHeight w:val="230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5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1-4 классы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5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5-6 классы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51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7-8 классы</w:t>
            </w: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9-11 классы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54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Итого</w:t>
            </w:r>
          </w:p>
        </w:tc>
      </w:tr>
      <w:tr w:rsidR="00632A72" w:rsidRPr="00632A72" w:rsidTr="00182438">
        <w:trPr>
          <w:trHeight w:val="234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Количество учащихся 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3" w:right="8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9" w:right="8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8" w:right="8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797" w:right="7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648" w:right="6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  <w:tr w:rsidR="00632A72" w:rsidRPr="00632A72" w:rsidTr="00182438">
        <w:trPr>
          <w:trHeight w:val="230"/>
        </w:trPr>
        <w:tc>
          <w:tcPr>
            <w:tcW w:w="10198" w:type="dxa"/>
            <w:gridSpan w:val="6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47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 Школьные спортивные секции</w:t>
            </w:r>
          </w:p>
        </w:tc>
      </w:tr>
      <w:tr w:rsidR="00632A72" w:rsidRPr="00632A72" w:rsidTr="00182438">
        <w:trPr>
          <w:trHeight w:val="234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Спортсмен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632A72" w:rsidRPr="00632A72" w:rsidTr="00182438">
        <w:trPr>
          <w:trHeight w:val="230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Итого: </w:t>
            </w: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2A72" w:rsidRPr="00632A72" w:rsidTr="00182438">
        <w:trPr>
          <w:trHeight w:val="233"/>
        </w:trPr>
        <w:tc>
          <w:tcPr>
            <w:tcW w:w="10198" w:type="dxa"/>
            <w:gridSpan w:val="6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47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. Школьные кружки</w:t>
            </w:r>
          </w:p>
        </w:tc>
      </w:tr>
      <w:tr w:rsidR="00632A72" w:rsidRPr="00632A72" w:rsidTr="00182438">
        <w:trPr>
          <w:trHeight w:val="291"/>
        </w:trPr>
        <w:tc>
          <w:tcPr>
            <w:tcW w:w="3420" w:type="dxa"/>
          </w:tcPr>
          <w:p w:rsidR="00632A72" w:rsidRPr="00632A72" w:rsidRDefault="00632A72" w:rsidP="00632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Планета Здоровья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32A72" w:rsidRPr="00632A72" w:rsidTr="00182438">
        <w:trPr>
          <w:trHeight w:val="230"/>
        </w:trPr>
        <w:tc>
          <w:tcPr>
            <w:tcW w:w="3420" w:type="dxa"/>
          </w:tcPr>
          <w:p w:rsidR="00632A72" w:rsidRPr="00632A72" w:rsidRDefault="00632A72" w:rsidP="00632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32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Юный математик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632A72" w:rsidRPr="00632A72" w:rsidTr="00182438">
        <w:trPr>
          <w:trHeight w:val="234"/>
        </w:trPr>
        <w:tc>
          <w:tcPr>
            <w:tcW w:w="3420" w:type="dxa"/>
          </w:tcPr>
          <w:p w:rsidR="00632A72" w:rsidRPr="00632A72" w:rsidRDefault="00632A72" w:rsidP="00632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моё Отечество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32A72" w:rsidRPr="00632A72" w:rsidTr="00182438">
        <w:trPr>
          <w:trHeight w:val="230"/>
        </w:trPr>
        <w:tc>
          <w:tcPr>
            <w:tcW w:w="3420" w:type="dxa"/>
          </w:tcPr>
          <w:p w:rsidR="00632A72" w:rsidRPr="00632A72" w:rsidRDefault="00632A72" w:rsidP="00632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патруль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32A72" w:rsidRPr="00632A72" w:rsidTr="00182438">
        <w:trPr>
          <w:trHeight w:val="233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Волшебный мир книг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32A72" w:rsidRPr="00632A72" w:rsidTr="00182438">
        <w:trPr>
          <w:trHeight w:val="230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2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Юный историк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32A72" w:rsidRPr="00632A72" w:rsidTr="00182438">
        <w:trPr>
          <w:trHeight w:val="234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-1251" w:firstLine="1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ЭВМ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32A72" w:rsidRPr="00632A72" w:rsidTr="00182438">
        <w:trPr>
          <w:trHeight w:val="356"/>
        </w:trPr>
        <w:tc>
          <w:tcPr>
            <w:tcW w:w="3420" w:type="dxa"/>
            <w:tcBorders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на дорогах</w:t>
            </w:r>
          </w:p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9" w:right="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8" w:right="8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797" w:right="7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632A72" w:rsidRPr="00632A72" w:rsidTr="00182438">
        <w:trPr>
          <w:trHeight w:val="267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моё творчество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9" w:right="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8" w:right="8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797" w:right="7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632A72" w:rsidRPr="00632A72" w:rsidTr="00182438">
        <w:trPr>
          <w:trHeight w:val="221"/>
        </w:trPr>
        <w:tc>
          <w:tcPr>
            <w:tcW w:w="3420" w:type="dxa"/>
            <w:tcBorders>
              <w:top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Итого: 8</w:t>
            </w:r>
          </w:p>
        </w:tc>
        <w:tc>
          <w:tcPr>
            <w:tcW w:w="1432" w:type="dxa"/>
            <w:tcBorders>
              <w:top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9" w:right="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858" w:right="8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797" w:right="7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</w:tcBorders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32A72" w:rsidRPr="00632A72" w:rsidTr="00182438">
        <w:trPr>
          <w:trHeight w:val="233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занимаются во внеурочное время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12(100%)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14(</w:t>
            </w: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100%)</w:t>
            </w: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632A72" w:rsidRPr="00632A72" w:rsidTr="00182438">
        <w:trPr>
          <w:trHeight w:val="234"/>
        </w:trPr>
        <w:tc>
          <w:tcPr>
            <w:tcW w:w="3420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before="1" w:after="0"/>
              <w:ind w:left="110" w:right="31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нигде не занимаются во внеурочное время</w:t>
            </w: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2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632A72" w:rsidRPr="00632A72" w:rsidRDefault="00632A72" w:rsidP="00632A72">
            <w:pPr>
              <w:widowControl w:val="0"/>
              <w:autoSpaceDE w:val="0"/>
              <w:autoSpaceDN w:val="0"/>
              <w:spacing w:after="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9F7BCD" w:rsidRPr="00632A72" w:rsidRDefault="009F7BCD" w:rsidP="009F7BCD">
      <w:pPr>
        <w:spacing w:before="90" w:after="120"/>
        <w:ind w:right="23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Вывод.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Положительная динамика. Количество учащихся, посещающих дополнительные </w:t>
      </w:r>
      <w:r w:rsidR="00A1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увеличилось по сравнению с прошлым годом.</w:t>
      </w:r>
    </w:p>
    <w:p w:rsidR="009F7BCD" w:rsidRPr="00182438" w:rsidRDefault="00F90103" w:rsidP="00F90103">
      <w:pPr>
        <w:pStyle w:val="af4"/>
        <w:spacing w:after="283" w:line="276" w:lineRule="auto"/>
        <w:rPr>
          <w:b/>
        </w:rPr>
      </w:pPr>
      <w:r w:rsidRPr="00182438">
        <w:rPr>
          <w:rFonts w:eastAsia="Andale Sans UI"/>
          <w:bCs/>
          <w:color w:val="auto"/>
          <w:kern w:val="2"/>
        </w:rPr>
        <w:t xml:space="preserve">                 </w:t>
      </w:r>
      <w:r w:rsidR="00632A72" w:rsidRPr="00182438">
        <w:rPr>
          <w:rFonts w:eastAsia="Andale Sans UI"/>
          <w:bCs/>
          <w:color w:val="auto"/>
          <w:kern w:val="2"/>
        </w:rPr>
        <w:t xml:space="preserve">                                 </w:t>
      </w:r>
      <w:r w:rsidRPr="00182438">
        <w:rPr>
          <w:rFonts w:eastAsia="Andale Sans UI"/>
          <w:bCs/>
          <w:color w:val="auto"/>
          <w:kern w:val="2"/>
        </w:rPr>
        <w:t xml:space="preserve"> </w:t>
      </w:r>
      <w:r w:rsidR="009F7BCD" w:rsidRPr="00182438">
        <w:t xml:space="preserve"> </w:t>
      </w:r>
      <w:r w:rsidR="009F7BCD" w:rsidRPr="00182438">
        <w:rPr>
          <w:b/>
        </w:rPr>
        <w:t>Школьное самоуправление</w:t>
      </w:r>
    </w:p>
    <w:p w:rsidR="009F7BCD" w:rsidRPr="00182438" w:rsidRDefault="009F7BCD" w:rsidP="009F7BCD">
      <w:pPr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bCs/>
          <w:sz w:val="24"/>
          <w:szCs w:val="24"/>
        </w:rPr>
        <w:tab/>
      </w:r>
      <w:r w:rsidRPr="00182438">
        <w:rPr>
          <w:rFonts w:ascii="Times New Roman" w:hAnsi="Times New Roman" w:cs="Times New Roman"/>
          <w:sz w:val="24"/>
          <w:szCs w:val="24"/>
        </w:rPr>
        <w:t xml:space="preserve"> Социальная одаренность ребенка проявляется в наличии у него организаторских навыков и способности к сплочению вокруг себя других детей. Целью ученического самоуправления является создание системы самоуправления как воспитывающей среды школы, обеспечивающей социализацию каждого ребенка. Школьный Парламент пополнился новыми членами, которые занимают активную жизненную позицию. В течение учебного года проведено 10 заседаний</w:t>
      </w:r>
      <w:r w:rsidR="00F90103" w:rsidRPr="00182438">
        <w:rPr>
          <w:rFonts w:ascii="Times New Roman" w:hAnsi="Times New Roman" w:cs="Times New Roman"/>
          <w:sz w:val="24"/>
          <w:szCs w:val="24"/>
        </w:rPr>
        <w:t xml:space="preserve"> </w:t>
      </w:r>
      <w:r w:rsidR="004F378A" w:rsidRPr="00182438">
        <w:rPr>
          <w:rFonts w:ascii="Times New Roman" w:hAnsi="Times New Roman" w:cs="Times New Roman"/>
          <w:sz w:val="24"/>
          <w:szCs w:val="24"/>
        </w:rPr>
        <w:t xml:space="preserve"> </w:t>
      </w:r>
      <w:r w:rsidR="00F90103" w:rsidRPr="00182438">
        <w:rPr>
          <w:rFonts w:ascii="Times New Roman" w:hAnsi="Times New Roman" w:cs="Times New Roman"/>
          <w:sz w:val="24"/>
          <w:szCs w:val="24"/>
        </w:rPr>
        <w:t xml:space="preserve"> </w:t>
      </w:r>
      <w:r w:rsidRPr="00182438"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="00232A4C" w:rsidRPr="00182438">
        <w:rPr>
          <w:rFonts w:ascii="Times New Roman" w:hAnsi="Times New Roman" w:cs="Times New Roman"/>
          <w:sz w:val="24"/>
          <w:szCs w:val="24"/>
        </w:rPr>
        <w:t>Парламента,</w:t>
      </w:r>
      <w:r w:rsidRPr="00182438">
        <w:rPr>
          <w:rFonts w:ascii="Times New Roman" w:hAnsi="Times New Roman" w:cs="Times New Roman"/>
          <w:sz w:val="24"/>
          <w:szCs w:val="24"/>
        </w:rPr>
        <w:t xml:space="preserve"> где решались важнейшие вопросы с целью активизации деятельности классного ученического самоуправления и выбора основных направлений деятельности. На заседаниях обсуждались планы подготовки и проведения праздников, анализ общешкольных ключевых дел. Членами Школьного Парламента были организованы и проведены общешкольные мероприятия: День самоуправления, Дни Здоровья, День Матери, День Победы, Зарница, День Знаний и т.д.   В каждом классе выбран актив, который организует дежурство по классу и школе, помогает классному руководителю в проведении внеклассных мероприятий, организации школьных праздников. Однако их деятельность не всегда эффективна. Требует доработки система дежурства классов по школе. Необходимо особое поощрение лучшему классу по итогам дежурства по школе.</w:t>
      </w:r>
    </w:p>
    <w:p w:rsidR="009F7BCD" w:rsidRPr="00182438" w:rsidRDefault="00182438" w:rsidP="00F901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F7BCD" w:rsidRPr="00182438">
        <w:rPr>
          <w:rFonts w:ascii="Times New Roman" w:hAnsi="Times New Roman" w:cs="Times New Roman"/>
          <w:b/>
          <w:sz w:val="24"/>
          <w:szCs w:val="24"/>
        </w:rPr>
        <w:t xml:space="preserve">Качественная характеристика организаторов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BCD" w:rsidRPr="00182438">
        <w:rPr>
          <w:rFonts w:ascii="Times New Roman" w:hAnsi="Times New Roman" w:cs="Times New Roman"/>
          <w:b/>
          <w:sz w:val="24"/>
          <w:szCs w:val="24"/>
        </w:rPr>
        <w:t xml:space="preserve"> воспитательного процесса и классных руководителей.</w:t>
      </w:r>
    </w:p>
    <w:p w:rsidR="009F7BCD" w:rsidRPr="00182438" w:rsidRDefault="009F7BCD" w:rsidP="009F7BCD">
      <w:pPr>
        <w:shd w:val="clear" w:color="auto" w:fill="FFFFFF"/>
        <w:spacing w:before="90" w:after="9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t>В нашей школе есть классные руководители с большим стажем работы, а так же есть молодые специалисты. Одним из направлений работы ШМО классных руководителей является оказание им помощи.  Это консультации, привлечение к общественной жизни, выступления на различных уровнях. ШМО заинтересовано в том, чтобы классные руководители были компетентными, профессиональными мастерами своего дела.</w:t>
      </w:r>
    </w:p>
    <w:p w:rsidR="009F7BCD" w:rsidRPr="00182438" w:rsidRDefault="009F7BCD" w:rsidP="009F7BCD">
      <w:pPr>
        <w:pStyle w:val="western"/>
        <w:spacing w:line="276" w:lineRule="auto"/>
        <w:ind w:firstLine="708"/>
        <w:jc w:val="both"/>
      </w:pPr>
      <w:r w:rsidRPr="00182438">
        <w:t xml:space="preserve">На протяжении  многих  лет  состав классных руководителей стабилен,  сохраняется преемственность  выполнения этой работы. </w:t>
      </w:r>
    </w:p>
    <w:p w:rsidR="009F7BCD" w:rsidRPr="00182438" w:rsidRDefault="009F7BCD" w:rsidP="009F7BCD">
      <w:pPr>
        <w:pStyle w:val="western"/>
        <w:spacing w:line="276" w:lineRule="auto"/>
        <w:ind w:firstLine="708"/>
        <w:jc w:val="both"/>
      </w:pPr>
      <w:r w:rsidRPr="00182438">
        <w:t xml:space="preserve">Профессиональная подготовка классных руководителей отвечает современным требованиям, закрепленных в Положении о классном руководстве. </w:t>
      </w:r>
    </w:p>
    <w:p w:rsidR="009F7BCD" w:rsidRPr="00182438" w:rsidRDefault="009F7BCD" w:rsidP="009F7B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t>Самые распространённые проблемы, мешающие полноценной работе классного руководителя:</w:t>
      </w:r>
    </w:p>
    <w:p w:rsidR="009F7BCD" w:rsidRPr="00182438" w:rsidRDefault="009F7BCD" w:rsidP="009F7BCD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t xml:space="preserve"> Нехватка времени для общения и работы с классом из-за загруженности работой  учителя как предметника, оформление большого количества документов.</w:t>
      </w:r>
    </w:p>
    <w:p w:rsidR="009F7BCD" w:rsidRPr="00182438" w:rsidRDefault="009F7BCD" w:rsidP="009F7BCD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t xml:space="preserve">Насыщенная послеурочная занятость обучающихся и, как следствие, трудно или невозможно собрать весь класс. </w:t>
      </w:r>
    </w:p>
    <w:p w:rsidR="009F7BCD" w:rsidRPr="00182438" w:rsidRDefault="009F7BCD" w:rsidP="009F7BCD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t>Несогласованность</w:t>
      </w:r>
      <w:r w:rsidR="00D64BAE">
        <w:rPr>
          <w:rFonts w:ascii="Times New Roman" w:hAnsi="Times New Roman" w:cs="Times New Roman"/>
          <w:sz w:val="24"/>
          <w:szCs w:val="24"/>
        </w:rPr>
        <w:t xml:space="preserve"> </w:t>
      </w:r>
      <w:r w:rsidRPr="00182438">
        <w:rPr>
          <w:rFonts w:ascii="Times New Roman" w:hAnsi="Times New Roman" w:cs="Times New Roman"/>
          <w:sz w:val="24"/>
          <w:szCs w:val="24"/>
        </w:rPr>
        <w:t xml:space="preserve">  со стороны учителей-предметников и классного руководителя в требованиях к классу</w:t>
      </w:r>
    </w:p>
    <w:p w:rsidR="009F7BCD" w:rsidRPr="00182438" w:rsidRDefault="009F7BCD" w:rsidP="009F7BCD">
      <w:pPr>
        <w:jc w:val="both"/>
        <w:rPr>
          <w:rFonts w:ascii="Times New Roman" w:hAnsi="Times New Roman" w:cs="Times New Roman"/>
          <w:sz w:val="24"/>
          <w:szCs w:val="24"/>
        </w:rPr>
      </w:pPr>
      <w:r w:rsidRPr="00D64BAE">
        <w:rPr>
          <w:rFonts w:ascii="Times New Roman" w:hAnsi="Times New Roman" w:cs="Times New Roman"/>
          <w:b/>
          <w:sz w:val="24"/>
          <w:szCs w:val="24"/>
        </w:rPr>
        <w:t>Выводы</w:t>
      </w:r>
      <w:r w:rsidRPr="00182438">
        <w:rPr>
          <w:rFonts w:ascii="Times New Roman" w:hAnsi="Times New Roman" w:cs="Times New Roman"/>
          <w:sz w:val="24"/>
          <w:szCs w:val="24"/>
        </w:rPr>
        <w:t>:</w:t>
      </w:r>
    </w:p>
    <w:p w:rsidR="009F7BCD" w:rsidRPr="00182438" w:rsidRDefault="009F7BCD" w:rsidP="009F7BCD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lastRenderedPageBreak/>
        <w:t>В целом большинство классных руководителей владеют основными формами и методами работы с обучающимися и справляются с обязанностями классного руководителя.</w:t>
      </w:r>
    </w:p>
    <w:p w:rsidR="009F7BCD" w:rsidRPr="00182438" w:rsidRDefault="009F7BCD" w:rsidP="009F7BCD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sz w:val="24"/>
          <w:szCs w:val="24"/>
        </w:rPr>
        <w:t>Классные руководители готовы делиться своими наработками и достижениями в области работы классного руководителя.</w:t>
      </w:r>
    </w:p>
    <w:p w:rsidR="009F7BCD" w:rsidRPr="00182438" w:rsidRDefault="009F7BCD" w:rsidP="009F7B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2438">
        <w:rPr>
          <w:rFonts w:ascii="Times New Roman" w:hAnsi="Times New Roman" w:cs="Times New Roman"/>
          <w:b/>
          <w:i/>
          <w:sz w:val="24"/>
          <w:szCs w:val="24"/>
        </w:rPr>
        <w:t>Важную роль в воспитательной работе играет школьная библиотека</w:t>
      </w:r>
      <w:r w:rsidRPr="00182438">
        <w:rPr>
          <w:rFonts w:ascii="Times New Roman" w:hAnsi="Times New Roman" w:cs="Times New Roman"/>
          <w:sz w:val="24"/>
          <w:szCs w:val="24"/>
        </w:rPr>
        <w:t>. Участие в различных конкурсах и совместная работа с районными и городскими библиот</w:t>
      </w:r>
      <w:r w:rsidR="0093665E" w:rsidRPr="00182438">
        <w:rPr>
          <w:rFonts w:ascii="Times New Roman" w:hAnsi="Times New Roman" w:cs="Times New Roman"/>
          <w:sz w:val="24"/>
          <w:szCs w:val="24"/>
        </w:rPr>
        <w:t xml:space="preserve">еками позволяет Разаковой М.Р. </w:t>
      </w:r>
      <w:r w:rsidRPr="00182438">
        <w:rPr>
          <w:rFonts w:ascii="Times New Roman" w:hAnsi="Times New Roman" w:cs="Times New Roman"/>
          <w:sz w:val="24"/>
          <w:szCs w:val="24"/>
        </w:rPr>
        <w:t>(заведующая библиотекой школы) вовлекать все больше учащихся в ряды читателей, что особенно актуально в наше время, когда книга теряет свои позиции учителя и воспитателя разносторонне развитой личности, по сравнению с компьютерами и различными техническими развлекательными средствами современной жизни</w:t>
      </w:r>
    </w:p>
    <w:p w:rsidR="00F90103" w:rsidRPr="004F378A" w:rsidRDefault="00F90103" w:rsidP="009F7BCD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</w:p>
    <w:p w:rsidR="009F7BCD" w:rsidRPr="004F378A" w:rsidRDefault="00F90103" w:rsidP="009F7BCD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D64B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632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психологической службы.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Психолог школы Мазурова Л.В.. ведёт работу по следующим направлениям:</w:t>
      </w:r>
    </w:p>
    <w:p w:rsidR="009F7BCD" w:rsidRPr="004F378A" w:rsidRDefault="009F7BCD" w:rsidP="009F7BC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Работа с учащимися по выявлению необходимости психологической помощи;</w:t>
      </w:r>
    </w:p>
    <w:p w:rsidR="009F7BCD" w:rsidRPr="004F378A" w:rsidRDefault="009F7BCD" w:rsidP="009F7BC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Работа с педагогами с целью привлечения к сотрудничеству;</w:t>
      </w:r>
    </w:p>
    <w:p w:rsidR="009F7BCD" w:rsidRPr="004F378A" w:rsidRDefault="009F7BCD" w:rsidP="009F7BC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Работа с родителями с целью совместной помощи детям.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В декабре с учащимися 9-11 классов проведено обследование с целью определения степени готовности к профессиональному самоопределению и сформированности профессиональных планов. Исследование проводилось методом тестирования. Профессиональная направленность «Кем быть?». По результатам исследования было выявлено: 100% учащихся 9,11 классах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tbl>
      <w:tblPr>
        <w:tblW w:w="9613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1134"/>
        <w:gridCol w:w="992"/>
        <w:gridCol w:w="1134"/>
        <w:gridCol w:w="1134"/>
        <w:gridCol w:w="1134"/>
        <w:gridCol w:w="10"/>
        <w:gridCol w:w="1088"/>
        <w:gridCol w:w="10"/>
      </w:tblGrid>
      <w:tr w:rsidR="009F7BCD" w:rsidRPr="004F378A" w:rsidTr="009F7BCD">
        <w:trPr>
          <w:cantSplit/>
          <w:trHeight w:val="375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672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109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blPrEx>
          <w:tblCellMar>
            <w:left w:w="108" w:type="dxa"/>
            <w:right w:w="108" w:type="dxa"/>
          </w:tblCellMar>
        </w:tblPrEx>
        <w:trPr>
          <w:gridAfter w:val="1"/>
          <w:wAfter w:w="10" w:type="dxa"/>
          <w:cantSplit/>
          <w:trHeight w:val="3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uppressAutoHyphens/>
              <w:spacing w:after="12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Программист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 дизайн</w:t>
            </w:r>
          </w:p>
        </w:tc>
        <w:tc>
          <w:tcPr>
            <w:tcW w:w="109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8B24C1">
            <w:pPr>
              <w:suppressAutoHyphens/>
              <w:snapToGri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blPrEx>
          <w:tblCellMar>
            <w:left w:w="108" w:type="dxa"/>
            <w:right w:w="108" w:type="dxa"/>
          </w:tblCellMar>
        </w:tblPrEx>
        <w:trPr>
          <w:gridAfter w:val="1"/>
          <w:wAfter w:w="10" w:type="dxa"/>
          <w:cantSplit/>
          <w:trHeight w:val="15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9F7BCD" w:rsidRPr="004F378A" w:rsidRDefault="009F7BCD" w:rsidP="009F7BC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0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blPrEx>
          <w:tblCellMar>
            <w:left w:w="108" w:type="dxa"/>
            <w:right w:w="108" w:type="dxa"/>
          </w:tblCellMar>
        </w:tblPrEx>
        <w:trPr>
          <w:gridAfter w:val="1"/>
          <w:wAfter w:w="10" w:type="dxa"/>
          <w:cantSplit/>
          <w:trHeight w:val="19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uppressAutoHyphens/>
              <w:spacing w:after="12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blPrEx>
          <w:tblCellMar>
            <w:left w:w="108" w:type="dxa"/>
            <w:right w:w="108" w:type="dxa"/>
          </w:tblCellMar>
        </w:tblPrEx>
        <w:trPr>
          <w:gridAfter w:val="1"/>
          <w:wAfter w:w="10" w:type="dxa"/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 учащимися 5- го класса было проведено обследование « Как к тебе относится учитель», « Как чувствуешь себя на уроке».    Одной из наиболее часто встречающихся проблем при переходе детей из начальной школы в среднюю является сложность адаптации пятиклассников  к новым учителям. Переход часто  сопровождается  конфликтами, взаимным недовольством учителей и учеников. Данные опроса, проведенного среди пятиклассников, говорят о том, что не у всех педагогов дети чувствуют себя на уроке очень хорошо.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Классными  руководителями был проведен мониторинг уровней воспитанности учащихся 1- 11 классов, в мониторинге приняло участие 88 учащихся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мониторинга за 2017- 2018 учебный год по воспитанности учащихся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800"/>
        <w:gridCol w:w="1143"/>
        <w:gridCol w:w="1985"/>
        <w:gridCol w:w="1559"/>
        <w:gridCol w:w="1701"/>
        <w:gridCol w:w="1684"/>
      </w:tblGrid>
      <w:tr w:rsidR="009F7BCD" w:rsidRPr="004F378A" w:rsidTr="009F7BCD">
        <w:tc>
          <w:tcPr>
            <w:tcW w:w="9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618"/>
              <w:gridCol w:w="1342"/>
              <w:gridCol w:w="1985"/>
              <w:gridCol w:w="1529"/>
              <w:gridCol w:w="1648"/>
              <w:gridCol w:w="1524"/>
            </w:tblGrid>
            <w:tr w:rsidR="009F7BCD" w:rsidRPr="004F378A" w:rsidTr="009F7BCD">
              <w:tc>
                <w:tcPr>
                  <w:tcW w:w="1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9F7BCD" w:rsidRPr="004F378A" w:rsidRDefault="009F7BCD" w:rsidP="009F7BC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3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учащихся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9F7BCD" w:rsidRPr="004F378A" w:rsidRDefault="009F7BCD" w:rsidP="009F7BC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3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Высокий </w:t>
                  </w:r>
                </w:p>
                <w:p w:rsidR="009F7BCD" w:rsidRPr="004F378A" w:rsidRDefault="009F7BCD" w:rsidP="009F7BC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3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уровень воспитанности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9F7BCD" w:rsidRPr="004F378A" w:rsidRDefault="009F7BCD" w:rsidP="009F7BC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3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Хороший уровень</w:t>
                  </w:r>
                </w:p>
              </w:tc>
              <w:tc>
                <w:tcPr>
                  <w:tcW w:w="15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9F7BCD" w:rsidRPr="004F378A" w:rsidRDefault="009F7BCD" w:rsidP="009F7BC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3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уровень</w:t>
                  </w:r>
                </w:p>
              </w:tc>
              <w:tc>
                <w:tcPr>
                  <w:tcW w:w="1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9F7BCD" w:rsidRPr="004F378A" w:rsidRDefault="009F7BCD" w:rsidP="009F7BC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3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Низкий уровень</w:t>
                  </w:r>
                </w:p>
              </w:tc>
              <w:tc>
                <w:tcPr>
                  <w:tcW w:w="1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F7BCD" w:rsidRPr="004F378A" w:rsidRDefault="009F7BCD" w:rsidP="009F7BCD">
                  <w:pPr>
                    <w:snapToGrid w:val="0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(25%)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25(52,3%)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11(22,9%)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F7BCD" w:rsidRPr="004F378A" w:rsidTr="009F7BC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звено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3(15%)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8(42,2%)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6(32,2%)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2(10,5%)</w:t>
            </w:r>
          </w:p>
        </w:tc>
      </w:tr>
      <w:tr w:rsidR="009F7BCD" w:rsidRPr="004F378A" w:rsidTr="009F7BC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звено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3(14,2)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7(33,4%)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7(33,4%)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4(19,1%)</w:t>
            </w:r>
          </w:p>
        </w:tc>
      </w:tr>
      <w:tr w:rsidR="009F7BCD" w:rsidRPr="004F378A" w:rsidTr="009F7BC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(20,5 %)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37(42,1 %)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(43,7%)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6(6,9%)</w:t>
            </w:r>
          </w:p>
        </w:tc>
      </w:tr>
    </w:tbl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классными руководителями было проведено тестирование по школьной тревожности.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анализе диагностических диаграмм учащихся 1-11 классов явно просматривается взаимосвязь результатов </w:t>
      </w:r>
      <w:r w:rsidRPr="004F3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теста школьной тревожности Филипса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отношение к школе.   В тестирование участвовали 70 учеников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181"/>
        <w:gridCol w:w="3181"/>
        <w:gridCol w:w="3202"/>
      </w:tblGrid>
      <w:tr w:rsidR="009F7BCD" w:rsidRPr="004F378A" w:rsidTr="009F7BCD">
        <w:trPr>
          <w:trHeight w:val="68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 и высокий уровень тревожности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тревожности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тревожности</w:t>
            </w:r>
          </w:p>
        </w:tc>
      </w:tr>
      <w:tr w:rsidR="009F7BCD" w:rsidRPr="004F378A" w:rsidTr="009F7BCD">
        <w:trPr>
          <w:trHeight w:val="714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15,7 % 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11,4 %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58,7%</w:t>
            </w:r>
          </w:p>
        </w:tc>
      </w:tr>
    </w:tbl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После обсуждения и по согласованию с классными руководителями был определен список детей для психолого-педагогической коррекции.  Даны рекомендации работы с этими детьми.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 высоким уровнем тревожности будут привлечены к специальным занятиям с психологом в начале нового учебного года.  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мае 2018 года были проведены занятия с будущими первоклассниками: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Физиологическая готовность детей к обучению в школе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Социальная готовность к обучению детей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-Психологическая готовность детей</w:t>
      </w:r>
    </w:p>
    <w:p w:rsidR="009F7BCD" w:rsidRPr="004F378A" w:rsidRDefault="009F7BCD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463"/>
        <w:gridCol w:w="2463"/>
        <w:gridCol w:w="2483"/>
      </w:tblGrid>
      <w:tr w:rsidR="009F7BCD" w:rsidRPr="004F378A" w:rsidTr="009F7BCD"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</w:tr>
      <w:tr w:rsidR="009F7BCD" w:rsidRPr="004F378A" w:rsidTr="009F7BCD"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 (2чел)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</w:t>
            </w:r>
          </w:p>
        </w:tc>
      </w:tr>
      <w:tr w:rsidR="009F7BCD" w:rsidRPr="004F378A" w:rsidTr="009F7BCD">
        <w:trPr>
          <w:trHeight w:val="7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BCD" w:rsidRPr="004F378A" w:rsidRDefault="009F7BCD" w:rsidP="009F7BCD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CD" w:rsidRPr="004F378A" w:rsidRDefault="009F7BCD" w:rsidP="009F7B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наблюдения за будущими первоклассниками, было выявлено, что есть дети, имеющие проблемы  со вниманием и  мелкой моторикой. Требующие дополнительных занятий с психологом и помощи со стороны родителей.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В течение учебного года психологом школы  Ларисой Мазуровой были проведены коррекционно-развивающие занятия: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коррекция эмоционального состояния;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коррекция познавательной деятельности;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со стрессовыми состояниями;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с агрессией;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со страхами;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развитие коммуникативных навыков;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развитие уверенности в себе;</w:t>
      </w:r>
    </w:p>
    <w:p w:rsidR="009F7BCD" w:rsidRPr="004F378A" w:rsidRDefault="009F7BCD" w:rsidP="009F7BC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zh-CN"/>
        </w:rPr>
        <w:t>повышения уровня самооценки и др.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Проведены адаптационные классные часы для создания атмосфера заинтересованности друг другом:</w:t>
      </w:r>
    </w:p>
    <w:p w:rsidR="009F7BCD" w:rsidRPr="004F378A" w:rsidRDefault="009F7BCD" w:rsidP="009F7BC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«Наш портфель»;</w:t>
      </w:r>
    </w:p>
    <w:p w:rsidR="009F7BCD" w:rsidRPr="004F378A" w:rsidRDefault="009F7BCD" w:rsidP="009F7BC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78A">
        <w:rPr>
          <w:rFonts w:ascii="Times New Roman" w:eastAsia="Calibri" w:hAnsi="Times New Roman" w:cs="Times New Roman"/>
          <w:sz w:val="24"/>
          <w:szCs w:val="24"/>
        </w:rPr>
        <w:t>«Мой сосед по парте»  и др.</w:t>
      </w:r>
    </w:p>
    <w:p w:rsidR="009F7BCD" w:rsidRPr="004F378A" w:rsidRDefault="009F7BCD" w:rsidP="009F7BCD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 декабре Мазурова Л.В. выступила на родительских классных собраниях в 1-х, 5-х классах с докладами по адаптации детей. Родители смогли лучше узнать своих детей; а с некоторыми родителями были проведены индивидуальные консультации.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Также в декабре в целях раскрытия способностей одаренных детей Лариса Мазурова провела диагностику (тест «Креативность»), а также одаренным учащимся прочитаны лекции «Как развивать интеллект?», «Как решать быстро и оперативно проблемные задачи?»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Работа со слабыми и педагогически запущенными детьми включала в себя диагностику причин слабой успеваемости, а затем коррекционные беседы: «Как повысить результативность в учебе?», «Скажи себе «И я смогу».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В январе  проведено    занятие в 8 классе «Застенчивость», «На пути к образованному человеку», «О товариществе и дружбе».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 учащимися 9 класса проведен открытый классный час «Тренировка памяти», тестирование «Толерантны ли вы?». На классном часе учащиеся обсуждали антисуицидальное письмо «Мама – дочери, которая убила себя». В 8-11 классах провела беседы «Подростковый суицид», «О компьютерах и сотовых телефонах».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Проведены беседы на тему «Профилактика суицидального поведения», «Подростковый суицид». По итогам диагностики – психокоррекционная программа «Профилактика суицидального поведения».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Проведены беседы в 9  и 11 классах на тему «ЕГЭ: трудности и стратегии поддержки старшеклассников», «Как научиться сдавать экзамены. Советы психолога», «Психопрофилактика экзаменов: приемы и рассуждения», «ЕГЭ: угрозы и возможности».</w:t>
      </w:r>
    </w:p>
    <w:p w:rsidR="009F7BCD" w:rsidRPr="004F378A" w:rsidRDefault="009F7BCD" w:rsidP="009F7BCD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0103" w:rsidRPr="004F378A" w:rsidRDefault="009F7BCD" w:rsidP="009F7BCD">
      <w:pPr>
        <w:suppressAutoHyphens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работы социального педагога школы Разаковой М. Р.</w:t>
      </w:r>
    </w:p>
    <w:p w:rsidR="009F7BCD" w:rsidRPr="004F378A" w:rsidRDefault="009F7BCD" w:rsidP="009F7BCD">
      <w:pPr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на данный учебный год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- социально-психологическое сопровождение учебно-воспитательного </w:t>
      </w:r>
      <w:r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процесса, результатом которого является создание благоприятного 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социально-психологического климата как основного условия развития, саморазвития; социализации личности;</w:t>
      </w:r>
    </w:p>
    <w:p w:rsidR="009F7BCD" w:rsidRPr="004F378A" w:rsidRDefault="009F7BCD" w:rsidP="009F7BCD">
      <w:pPr>
        <w:shd w:val="clear" w:color="auto" w:fill="FFFFFF"/>
        <w:spacing w:after="0"/>
        <w:ind w:left="1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достижение такого уровня мотивации социально-полезной деятельности, </w:t>
      </w:r>
      <w:r w:rsidRPr="004F37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при котором практически исключены какие-либо правонарушения или 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преступления со стороны учащихся. </w:t>
      </w:r>
    </w:p>
    <w:p w:rsidR="009F7BCD" w:rsidRPr="004F378A" w:rsidRDefault="009F7BCD" w:rsidP="009F7BCD">
      <w:pPr>
        <w:shd w:val="clear" w:color="auto" w:fill="FFFFFF"/>
        <w:spacing w:after="0"/>
        <w:ind w:left="851" w:right="151" w:hanging="3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Осуществляя на практике различные подходы к обучению и воспитанию, Мадина Разаковна поставила перед собой задачи:</w:t>
      </w:r>
    </w:p>
    <w:p w:rsidR="009F7BCD" w:rsidRPr="004F378A" w:rsidRDefault="009F7BCD" w:rsidP="009F7BCD">
      <w:pPr>
        <w:shd w:val="clear" w:color="auto" w:fill="FFFFFF"/>
        <w:spacing w:after="0"/>
        <w:ind w:left="851" w:right="151" w:hanging="35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>1.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Обеспечить социально-психологические условия для успешного обучения и развития личности, ее социализация и профессионального </w:t>
      </w:r>
      <w:r w:rsidRPr="004F37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становления.</w:t>
      </w:r>
    </w:p>
    <w:p w:rsidR="009F7BCD" w:rsidRPr="004F378A" w:rsidRDefault="009F7BCD" w:rsidP="009F7BCD">
      <w:pPr>
        <w:shd w:val="clear" w:color="auto" w:fill="FFFFFF"/>
        <w:spacing w:after="0"/>
        <w:ind w:left="851" w:right="151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2.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Осуществить социальную  опеку и защиту прав учащихся, особенно 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находящихся в трудной жизненной ситуации,</w:t>
      </w:r>
    </w:p>
    <w:p w:rsidR="009F7BCD" w:rsidRPr="004F378A" w:rsidRDefault="009F7BCD" w:rsidP="009F7BCD">
      <w:pPr>
        <w:shd w:val="clear" w:color="auto" w:fill="FFFFFF"/>
        <w:spacing w:after="0"/>
        <w:ind w:left="851" w:right="1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3.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Изучить социально-психологические проблемы воспитательной </w:t>
      </w:r>
      <w:r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деятельности, стиля руководства учебно-воспитательным процессом, </w:t>
      </w:r>
      <w:r w:rsidRPr="004F37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выявить ошибки с целью предотвращения их негативного влияния на 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жизнедеятельность учебного заведения.</w:t>
      </w:r>
    </w:p>
    <w:p w:rsidR="009F7BCD" w:rsidRPr="004F378A" w:rsidRDefault="009F7BCD" w:rsidP="009F7BCD">
      <w:pPr>
        <w:shd w:val="clear" w:color="auto" w:fill="FFFFFF"/>
        <w:spacing w:after="0"/>
        <w:ind w:left="851" w:right="151" w:hanging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4.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Содействовать укреплению взаимопонимания и взаимодействия между субъектами воспитательного процесса.</w:t>
      </w:r>
    </w:p>
    <w:p w:rsidR="009F7BCD" w:rsidRPr="004F378A" w:rsidRDefault="009F7BCD" w:rsidP="009F7BCD">
      <w:pPr>
        <w:shd w:val="clear" w:color="auto" w:fill="FFFFFF"/>
        <w:spacing w:after="0"/>
        <w:ind w:left="851" w:right="149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5.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Развивать индивидуальные интересы и потребности </w:t>
      </w:r>
      <w:r w:rsidR="00D64B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учащихся, 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способствующие их нравственному становлению как </w:t>
      </w:r>
      <w:r w:rsidRPr="004F37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социально-значимой личности,</w:t>
      </w:r>
    </w:p>
    <w:p w:rsidR="009F7BCD" w:rsidRPr="004F378A" w:rsidRDefault="00D64BAE" w:rsidP="009F7BCD">
      <w:pPr>
        <w:shd w:val="clear" w:color="auto" w:fill="FFFFFF"/>
        <w:spacing w:after="0"/>
        <w:ind w:left="851" w:right="154" w:hanging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6.  </w:t>
      </w:r>
      <w:r w:rsidR="009F7BCD" w:rsidRPr="004F378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 </w:t>
      </w:r>
      <w:r w:rsidR="009F7BCD" w:rsidRPr="004F37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Проводить консультативно-просветительскую работу среди учащихся, </w:t>
      </w:r>
      <w:r w:rsidR="009F7BCD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работников, родителей.</w:t>
      </w:r>
    </w:p>
    <w:p w:rsidR="009F7BCD" w:rsidRPr="004F378A" w:rsidRDefault="00D64BAE" w:rsidP="00D64BAE">
      <w:pPr>
        <w:shd w:val="clear" w:color="auto" w:fill="FFFFFF"/>
        <w:spacing w:after="0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        </w:t>
      </w:r>
      <w:r w:rsidR="009F7BCD" w:rsidRPr="004F378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7.      </w:t>
      </w:r>
      <w:r w:rsidR="009F7BCD" w:rsidRPr="004F37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9F7BCD" w:rsidRPr="004F37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профилактическую работу  и пропаганду здорового </w:t>
      </w:r>
      <w:r w:rsidR="009F7BCD"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образа жизни среди учащихся, педагогов и родителей.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 социального педагога являлись: работа с классными руководителями, с учащимися, с семьями опекаемых детей, профилактическая работа и проблема социального сиротства.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 являлся месячником по всеобучу. Выявлялись </w:t>
      </w:r>
      <w:r w:rsidR="00D6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учащиеся, не преступившие к занятиям. Таких в школе и на территории села не оказалось. Составлены социальные паспорта классов и школы.</w:t>
      </w:r>
    </w:p>
    <w:p w:rsidR="009F7BCD" w:rsidRPr="004F378A" w:rsidRDefault="009F7BCD" w:rsidP="009F7BCD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tbl>
      <w:tblPr>
        <w:tblW w:w="97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8"/>
        <w:gridCol w:w="797"/>
        <w:gridCol w:w="6691"/>
        <w:gridCol w:w="1526"/>
      </w:tblGrid>
      <w:tr w:rsidR="009F7BCD" w:rsidRPr="004F378A" w:rsidTr="009F7BCD">
        <w:trPr>
          <w:trHeight w:hRule="exact" w:val="295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right="216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4F378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п/п.</w:t>
            </w:r>
          </w:p>
        </w:tc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3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Количество</w:t>
            </w:r>
          </w:p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</w:p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right="3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об учащихся</w:t>
            </w: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Общее количество детей в ОО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Девочки/мальчики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На домашнем обучении                      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Не охваченные обучением ОО          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Дети с ОВЗ                                             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Учащиеся на внутришкольном учёте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Учащиеся, состоящие на учете в ПДН МВД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Дети из малообеспеченных семей            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Дети из многодетных семей                          </w:t>
            </w: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14/26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Дети-мигранты                                                     </w:t>
            </w: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Дети в соц. Опасном положении (НБФ)  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Дети-сироты и дети, оставшиеся без попечения родителей     д\м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Дети-инвалиды                                                         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3/5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Дети, родители-инвалиды                               </w:t>
            </w: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девочки \ мальчики</w:t>
            </w:r>
            <w:r w:rsidRPr="004F378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4/6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Второгодники                                                 </w:t>
            </w: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девочки \ мальчики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F7BCD" w:rsidRPr="004F378A" w:rsidRDefault="009F7BCD" w:rsidP="009F7BC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Многодетные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Малообеспеченные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Вдовы/вдовцы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1/0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Матери-одиночки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9F7BCD" w:rsidRPr="004F378A" w:rsidTr="009F7BCD">
        <w:trPr>
          <w:trHeight w:hRule="exact" w:val="26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Замещающие семьи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9F7BCD" w:rsidRPr="004F378A" w:rsidTr="009F7BCD">
        <w:trPr>
          <w:trHeight w:hRule="exact"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Родители-инвалиды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9F7BCD" w:rsidRPr="004F378A" w:rsidTr="009F7BCD">
        <w:trPr>
          <w:trHeight w:hRule="exact" w:val="297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BCD" w:rsidRPr="004F378A" w:rsidRDefault="009F7BCD" w:rsidP="009F7BCD">
            <w:pPr>
              <w:shd w:val="clear" w:color="auto" w:fill="FFFFFF"/>
              <w:spacing w:after="0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На учёте в ПДН МВД (списки согласованные)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7BCD" w:rsidRPr="004F378A" w:rsidRDefault="009F7BCD" w:rsidP="009F7BC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</w:tbl>
    <w:p w:rsidR="009F7BCD" w:rsidRPr="004F378A" w:rsidRDefault="009F7BCD" w:rsidP="009F7BCD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была налажена  постоянная связь с общественными организациями по работе с детьми и семьями,  инспекторами ПДН: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посещались семьи ребят, проводились индивидуальные беседы, как с детьми, так и с родителями учащихся; В школе осуществлялся контроль за получением образования несовершеннолетними. Велся строгий учет пропущенных уроков, работа по ликвидации пропусков без уважительных причин. Вся эта работа дала положительные результаты, пропусков занятий стало меньше. В школе сформирован совет по  профилактике правонарушений по приказу директора школы.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Совет профилактики проводил работу с учащимися и их родителями</w:t>
      </w:r>
    </w:p>
    <w:p w:rsidR="009F7BCD" w:rsidRPr="004F378A" w:rsidRDefault="009F7BCD" w:rsidP="009F7BCD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- проведено 10 заседаний совета профилактики, где рассматривались разные вопросы: персональные дела учащихся, работа по занятости учащихся в кружках, заслушивались ребята за нарушение дисциплины и неуспеваемости.</w:t>
      </w:r>
    </w:p>
    <w:p w:rsidR="009F7BCD" w:rsidRPr="004F378A" w:rsidRDefault="009F7BCD" w:rsidP="009F7BCD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  В течение учебного года проводились беседы как индивидуальные, так и групповые во  2-11 классах с целью профилактики употребления наркотиков, алкоголя, курения, нарушения норм поведения. Знакомила  детей с правами и обязанностями, поведением ребят на дорогах.</w:t>
      </w:r>
    </w:p>
    <w:p w:rsidR="009F7BCD" w:rsidRPr="004F378A" w:rsidRDefault="009F7BCD" w:rsidP="009F7BCD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 педагогом.  проводи</w:t>
      </w:r>
      <w:bookmarkStart w:id="1" w:name="_GoBack"/>
      <w:bookmarkEnd w:id="1"/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консультации для родителей по интересующим их вопросам: успеваемости, поведения, внутри семейных проблем, конфликтных ситуаций и т.д.</w:t>
      </w:r>
    </w:p>
    <w:p w:rsidR="009F7BCD" w:rsidRPr="004F378A" w:rsidRDefault="009F7BCD" w:rsidP="009F7BCD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Проблема работы заключается еще и в том, что социум школы не совсем благоприятен: много родителей безработных, </w:t>
      </w:r>
      <w:r w:rsidR="00D64BA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школа остается единственным местом отдыха, спорта, культуры.</w:t>
      </w:r>
    </w:p>
    <w:p w:rsidR="00F90103" w:rsidRPr="004F378A" w:rsidRDefault="009F7BCD" w:rsidP="00F90103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="00F90103"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                             </w:t>
      </w:r>
      <w:r w:rsidR="00D64BA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                   </w:t>
      </w:r>
      <w:r w:rsidR="00F90103"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  <w:t>Работа с родителями</w:t>
      </w:r>
    </w:p>
    <w:p w:rsidR="009F7BCD" w:rsidRPr="004F378A" w:rsidRDefault="009F7BCD" w:rsidP="00F90103">
      <w:pPr>
        <w:widowControl w:val="0"/>
        <w:suppressLineNumbers/>
        <w:suppressAutoHyphens/>
        <w:spacing w:after="283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школы не может строиться без учета того, что индивидуальность ребенка формируется в семье. Школа и семья - два важнейших социальных института, которые изначально призваны дополнять друг друга и взаимодействовать между собой. С этой целью в школе велась большая работа с родителями или лицами их заменяющими. В начале учебного года в каждом классе был выбран родительский комитет во главе с председателем. Систематически проводились классные родительские собрания, разнообразные по формам (организационные, тематические, итоговые, собрания-диспуты)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Тематика родительских собраний зачастую выбиралась самими родителями. В течение учебного года были проведены и общешкольные родительские собрания, на которых обсуждались вопросы: БДД , школьной формы, участия в итоговой аттестации в формате ЕГЭ и ГИА и т.д . Классные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руководители проводили индивидуальные беседы с родителями по различным вопросам, связанным с обучением детей и организацией полноценной жизни классного коллектива. 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90103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D6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об итогах воспитательной работы в ОУ.</w:t>
      </w:r>
    </w:p>
    <w:p w:rsidR="009F7BCD" w:rsidRPr="004F378A" w:rsidRDefault="009F7BCD" w:rsidP="009F7BC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Исходя из анализа воспитательной работы, необходимо отметить, что в целом поставленные задачи воспитательной работы в 2017-2018 учебном году можно считать решенными, цель достигнута. На основе тех проблем, которые выделились в процессе работы, можно сформулировать задачи на будущий учебный год:</w:t>
      </w:r>
    </w:p>
    <w:p w:rsidR="009F7BCD" w:rsidRPr="004F378A" w:rsidRDefault="009F7BCD" w:rsidP="009F7BC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9F7BCD" w:rsidRPr="004F378A" w:rsidRDefault="009F7BCD" w:rsidP="009F7BCD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деятельность методического объединения классных руководителей и повысить исполнительскую дисциплину членов МО</w:t>
      </w:r>
    </w:p>
    <w:p w:rsidR="009F7BCD" w:rsidRPr="004F378A" w:rsidRDefault="009F7BCD" w:rsidP="009F7BCD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Давать больше самостоятельности детям, а для этого улучшить  работу школьного самоуправления;</w:t>
      </w:r>
    </w:p>
    <w:p w:rsidR="009F7BCD" w:rsidRPr="004F378A" w:rsidRDefault="009F7BCD" w:rsidP="009F7BCD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Увеличить число детей, принимающих участие в организации внутришкольной жизни;</w:t>
      </w:r>
    </w:p>
    <w:p w:rsidR="009F7BCD" w:rsidRPr="004F378A" w:rsidRDefault="009F7BCD" w:rsidP="009F7BCD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условия, необходимые для развития и сохранения здоровья учащихся в урочное и внеурочное время и строго выполнять педагогическому коллективу Инструкции дежурства по школе; 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Усилить роль семьи в воспитании детей, укреплять взаимосвязь школы и семьи в интересах развития ребенка.</w:t>
      </w:r>
    </w:p>
    <w:p w:rsidR="009F7BCD" w:rsidRPr="004F378A" w:rsidRDefault="009F7BCD" w:rsidP="009F7B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AB2" w:rsidRPr="004F378A" w:rsidRDefault="009F7BCD" w:rsidP="009F7BCD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6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E0AB2" w:rsidRPr="004F378A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val="en-US" w:eastAsia="ru-RU"/>
        </w:rPr>
        <w:t>V</w:t>
      </w:r>
      <w:r w:rsidR="00BE0AB2" w:rsidRPr="004F378A">
        <w:rPr>
          <w:rFonts w:ascii="Cambria Math" w:eastAsia="Times New Roman" w:hAnsi="Cambria Math" w:cs="Cambria Math"/>
          <w:b/>
          <w:iCs/>
          <w:color w:val="C00000"/>
          <w:sz w:val="24"/>
          <w:szCs w:val="24"/>
          <w:lang w:eastAsia="ru-RU"/>
        </w:rPr>
        <w:t>𝑰</w:t>
      </w:r>
      <w:r w:rsidR="00BE0AB2" w:rsidRPr="004F378A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>. Материально-финансовые условия и образовательная инфраструктура</w:t>
      </w:r>
      <w:r w:rsidR="00BE0AB2" w:rsidRPr="004F378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Материально – финансовое состояние школы, классно - лабораторная база, обеспеченность ресурсами зависит от федерального, регионального и местного бюджета.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Компьютерный  кабинет-1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Проектора</w:t>
      </w:r>
      <w:r w:rsidR="0050698A"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-4</w:t>
      </w:r>
    </w:p>
    <w:p w:rsidR="00BE0AB2" w:rsidRPr="004F378A" w:rsidRDefault="001F49EB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Компьютеры – 17</w:t>
      </w:r>
    </w:p>
    <w:p w:rsidR="00BE0AB2" w:rsidRPr="004F378A" w:rsidRDefault="001F49EB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Спортивный инвентарь </w:t>
      </w:r>
      <w:r w:rsidR="00BE0AB2" w:rsidRPr="004F3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-0</w:t>
      </w:r>
    </w:p>
    <w:p w:rsidR="00BE0AB2" w:rsidRPr="004F378A" w:rsidRDefault="00BE0AB2" w:rsidP="007429F3">
      <w:pPr>
        <w:spacing w:before="100" w:beforeAutospacing="1" w:after="100" w:afterAutospacing="1" w:line="259" w:lineRule="auto"/>
        <w:jc w:val="center"/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val="en-US" w:eastAsia="ru-RU"/>
        </w:rPr>
        <w:t>V</w:t>
      </w:r>
      <w:r w:rsidRPr="004F378A">
        <w:rPr>
          <w:rFonts w:ascii="Cambria Math" w:eastAsia="Times New Roman" w:hAnsi="Cambria Math" w:cs="Cambria Math"/>
          <w:b/>
          <w:iCs/>
          <w:color w:val="C00000"/>
          <w:sz w:val="24"/>
          <w:szCs w:val="24"/>
          <w:lang w:eastAsia="ru-RU"/>
        </w:rPr>
        <w:t>𝑰𝑰</w:t>
      </w:r>
      <w:r w:rsidRPr="004F378A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ru-RU"/>
        </w:rPr>
        <w:t>. Потенциал педагогических кадров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202"/>
        <w:gridCol w:w="1618"/>
        <w:gridCol w:w="1656"/>
        <w:gridCol w:w="1637"/>
        <w:gridCol w:w="1907"/>
      </w:tblGrid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Категория участников образовательного процесса </w:t>
            </w:r>
          </w:p>
        </w:tc>
        <w:tc>
          <w:tcPr>
            <w:tcW w:w="1618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оу</w:t>
            </w:r>
          </w:p>
        </w:tc>
        <w:tc>
          <w:tcPr>
            <w:tcW w:w="1656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63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0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Вторая/молодые</w:t>
            </w:r>
          </w:p>
        </w:tc>
      </w:tr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Cambria Math" w:eastAsia="Times New Roman" w:hAnsi="Cambria Math" w:cs="Cambria Math"/>
                <w:i/>
                <w:iCs/>
                <w:sz w:val="24"/>
                <w:szCs w:val="24"/>
                <w:lang w:eastAsia="ru-RU"/>
              </w:rPr>
              <w:t>𝑰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ОУ (администрация)</w:t>
            </w:r>
          </w:p>
        </w:tc>
        <w:tc>
          <w:tcPr>
            <w:tcW w:w="1618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6" w:type="dxa"/>
            <w:shd w:val="clear" w:color="auto" w:fill="auto"/>
          </w:tcPr>
          <w:p w:rsidR="00BE0AB2" w:rsidRPr="004F378A" w:rsidRDefault="0050698A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7" w:type="dxa"/>
            <w:shd w:val="clear" w:color="auto" w:fill="auto"/>
          </w:tcPr>
          <w:p w:rsidR="00BE0AB2" w:rsidRPr="004F378A" w:rsidRDefault="0050698A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7" w:type="dxa"/>
            <w:shd w:val="clear" w:color="auto" w:fill="auto"/>
          </w:tcPr>
          <w:p w:rsidR="00BE0AB2" w:rsidRPr="004F378A" w:rsidRDefault="0050698A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1618" w:type="dxa"/>
            <w:shd w:val="clear" w:color="auto" w:fill="auto"/>
          </w:tcPr>
          <w:p w:rsidR="00BE0AB2" w:rsidRPr="004F378A" w:rsidRDefault="00BF5C36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56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shd w:val="clear" w:color="auto" w:fill="auto"/>
          </w:tcPr>
          <w:p w:rsidR="00BE0AB2" w:rsidRPr="004F378A" w:rsidRDefault="0050698A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7" w:type="dxa"/>
            <w:shd w:val="clear" w:color="auto" w:fill="auto"/>
          </w:tcPr>
          <w:p w:rsidR="00BE0AB2" w:rsidRPr="004F378A" w:rsidRDefault="00BF5C36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–психолог</w:t>
            </w:r>
          </w:p>
        </w:tc>
        <w:tc>
          <w:tcPr>
            <w:tcW w:w="1618" w:type="dxa"/>
            <w:shd w:val="clear" w:color="auto" w:fill="auto"/>
          </w:tcPr>
          <w:p w:rsidR="00BE0AB2" w:rsidRPr="004F378A" w:rsidRDefault="00BF5C36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Соц–педагог</w:t>
            </w:r>
          </w:p>
        </w:tc>
        <w:tc>
          <w:tcPr>
            <w:tcW w:w="1618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shd w:val="clear" w:color="auto" w:fill="auto"/>
          </w:tcPr>
          <w:p w:rsidR="00BE0AB2" w:rsidRPr="004F378A" w:rsidRDefault="0050698A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618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0AB2" w:rsidRPr="004F378A" w:rsidTr="00BE0AB2">
        <w:tc>
          <w:tcPr>
            <w:tcW w:w="66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02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shd w:val="clear" w:color="auto" w:fill="auto"/>
          </w:tcPr>
          <w:p w:rsidR="00BE0AB2" w:rsidRPr="004F378A" w:rsidRDefault="00BE0AB2" w:rsidP="008259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4BAE" w:rsidRDefault="00955CD0" w:rsidP="00955CD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 w:rsidRPr="00D64BAE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 xml:space="preserve">                                     </w:t>
      </w:r>
    </w:p>
    <w:p w:rsidR="00BE0AB2" w:rsidRPr="00D64BAE" w:rsidRDefault="00D64BAE" w:rsidP="00955CD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 xml:space="preserve">                                          </w:t>
      </w:r>
      <w:r w:rsidR="00955CD0" w:rsidRPr="00D64BAE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 xml:space="preserve">  </w:t>
      </w:r>
      <w:r w:rsidR="007429F3" w:rsidRPr="00D64BAE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Заключение</w:t>
      </w:r>
    </w:p>
    <w:p w:rsidR="007429F3" w:rsidRPr="004F378A" w:rsidRDefault="007429F3" w:rsidP="00BE0AB2">
      <w:pPr>
        <w:spacing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</w:p>
    <w:p w:rsidR="00BE0AB2" w:rsidRPr="00D64BAE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4"/>
          <w:lang w:eastAsia="ru-RU"/>
        </w:rPr>
      </w:pPr>
      <w:r w:rsidRPr="00D64BAE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Общие выводы</w:t>
      </w:r>
      <w:r w:rsidRPr="00D64BAE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4"/>
          <w:lang w:eastAsia="ru-RU"/>
        </w:rPr>
        <w:t>.</w:t>
      </w:r>
    </w:p>
    <w:p w:rsidR="00BE0AB2" w:rsidRPr="004F378A" w:rsidRDefault="00955CD0" w:rsidP="00955CD0">
      <w:p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E0AB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Задачи, поставленные школой в 201</w:t>
      </w:r>
      <w:r w:rsidR="00BF5C36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7-2018</w:t>
      </w:r>
      <w:r w:rsidR="00BE0AB2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в основном выполнены.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школе созданы условия для успешного проведения УВП. 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Активизировалась работа МО и  МС.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Методическая работа учителей была продуктивной, многие педагоги повысили свою квалификацию.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Наблюдается стабильность в результатах качества обучения и обученности учащихся. 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Систематизируется работа в организации промежуточной аттестации учащихся.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 школе создана система работы с учащимися "группы риска", способствующая предупреждению неуспеваемости.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Активизировалась научная и проектная деятельность. Прошла первая общешкольная научно-практическая конференция школьников.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9.Выступления учителей на педсоветах способствует обмену педагогическим опытом.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Учащимися успешно пройдена итоговая аттестация  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11.В рамках проведения предметных недель были использованы новые формы работы с учащимися и проведены открытые уроки.</w:t>
      </w:r>
    </w:p>
    <w:p w:rsidR="00BE0AB2" w:rsidRPr="004F378A" w:rsidRDefault="00BE0AB2" w:rsidP="007429F3">
      <w:pPr>
        <w:widowControl w:val="0"/>
        <w:shd w:val="clear" w:color="auto" w:fill="FFFFFF"/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Методическая деятельность осуществлялась в соответствии с ежегодно обновляемым планом работы. Методическая тема школы, темы МО и темы самообразования педагогов соответствовали основным задачам, стоящим перед школой. Тематика заседаний методических объединений отражала основные проблемные вопросы, стоящие перед коллективом школы. Заседания методических объединений были тщательно подготовлены и продуманы. В течение года отмечался небольшой рост активности педагогов, их стремление к творчеству, возрастающее желание участвовать в инновационных процессах. Учителями начал</w:t>
      </w:r>
      <w:r w:rsidR="00BF5C36"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ьной школы и основного звена(5-7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класс)  были созданы образовательные программы в соответствии с ФГОС.</w:t>
      </w:r>
    </w:p>
    <w:p w:rsidR="00BE0AB2" w:rsidRPr="004F378A" w:rsidRDefault="00BE0AB2" w:rsidP="007429F3">
      <w:pPr>
        <w:widowControl w:val="0"/>
        <w:shd w:val="clear" w:color="auto" w:fill="FFFFFF"/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 течение учебного года велась систематическая работа по научно-методическому обеспечению и эстетическому оформлению учебных кабинетов, была проведена их паспортизация. Кабинеты школы пополнились новым дидактическим материалом, литературой, методическими и наглядными пособиями.</w:t>
      </w:r>
    </w:p>
    <w:p w:rsidR="00BE0AB2" w:rsidRPr="004F378A" w:rsidRDefault="00BE0AB2" w:rsidP="007429F3">
      <w:pPr>
        <w:widowControl w:val="0"/>
        <w:shd w:val="clear" w:color="auto" w:fill="FFFFFF"/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 целом пла</w:t>
      </w:r>
      <w:r w:rsidR="007429F3"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 методической работы выполнен.</w:t>
      </w:r>
    </w:p>
    <w:p w:rsidR="00BE0AB2" w:rsidRPr="004F378A" w:rsidRDefault="00BE0AB2" w:rsidP="007429F3">
      <w:pPr>
        <w:widowControl w:val="0"/>
        <w:shd w:val="clear" w:color="auto" w:fill="FFFFFF"/>
        <w:tabs>
          <w:tab w:val="left" w:pos="1656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Но    наряду    с    положительными    моментами    имеются недостатки</w:t>
      </w:r>
      <w:r w:rsidR="007429F3" w:rsidRPr="004F378A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: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4F378A">
        <w:rPr>
          <w:rFonts w:ascii="Times New Roman" w:eastAsia="Century Gothic" w:hAnsi="Times New Roman" w:cs="Times New Roman"/>
          <w:b/>
          <w:sz w:val="24"/>
          <w:szCs w:val="24"/>
        </w:rPr>
        <w:t>Недостатки в методической работе школы: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tabs>
          <w:tab w:val="left" w:pos="746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4F378A">
        <w:rPr>
          <w:rFonts w:ascii="Times New Roman" w:eastAsia="Century Gothic" w:hAnsi="Times New Roman" w:cs="Times New Roman"/>
          <w:sz w:val="24"/>
          <w:szCs w:val="24"/>
        </w:rPr>
        <w:t>Слабо налажена система взаимопосещения уроков внутри МО;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tabs>
          <w:tab w:val="left" w:pos="755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4F378A">
        <w:rPr>
          <w:rFonts w:ascii="Times New Roman" w:eastAsia="Century Gothic" w:hAnsi="Times New Roman" w:cs="Times New Roman"/>
          <w:sz w:val="24"/>
          <w:szCs w:val="24"/>
        </w:rPr>
        <w:t>Не участвовали в районном конкурсе «Учитель года»;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tabs>
          <w:tab w:val="left" w:pos="755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4F378A">
        <w:rPr>
          <w:rFonts w:ascii="Times New Roman" w:eastAsia="Century Gothic" w:hAnsi="Times New Roman" w:cs="Times New Roman"/>
          <w:sz w:val="24"/>
          <w:szCs w:val="24"/>
        </w:rPr>
        <w:t>Недостаточно высок уровень самоанализа урока у учителей;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shd w:val="clear" w:color="auto" w:fill="FFFFFF"/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Слабо пополняется</w:t>
      </w:r>
      <w:r w:rsidRPr="004F378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материальная база учебных кабинетов;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shd w:val="clear" w:color="auto" w:fill="FFFFFF"/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 уделяется должного внимания индивидуализации развития обучающихся </w:t>
      </w:r>
      <w:r w:rsidRPr="004F378A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с повышенным уровнем мотивации;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shd w:val="clear" w:color="auto" w:fill="FFFFFF"/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Заметно снизилась активность учителей в распространении педагогического опыта, что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совершенно недопустимо в условиях модернизации российской школы;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shd w:val="clear" w:color="auto" w:fill="FFFFFF"/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Низкий уровень участия и результативности участия школьников в конкурсах различного уровня;</w:t>
      </w:r>
    </w:p>
    <w:p w:rsidR="00BE0AB2" w:rsidRPr="004F378A" w:rsidRDefault="00BE0AB2" w:rsidP="007429F3">
      <w:pPr>
        <w:widowControl w:val="0"/>
        <w:numPr>
          <w:ilvl w:val="0"/>
          <w:numId w:val="13"/>
        </w:numPr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Недостаточно активное включение и участие педагогов школы в профессиональных конкурсах. 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Причинами данных недостатков являются: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внимание МС и МО к вопросам координации обмена опытом учителей;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низкий уровень владения умениями самоконтроля деятельности учителей.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AB2" w:rsidRPr="004F378A" w:rsidRDefault="00BF5C36" w:rsidP="00BF5C36">
      <w:pPr>
        <w:spacing w:after="0" w:line="259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    Рекомендации</w:t>
      </w:r>
      <w:r w:rsidR="00D64BA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ЗАДАЧ </w:t>
      </w:r>
      <w:r w:rsidRPr="004F37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на 2018-2019</w:t>
      </w:r>
      <w:r w:rsidR="007429F3" w:rsidRPr="004F37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год.</w:t>
      </w:r>
    </w:p>
    <w:p w:rsidR="007429F3" w:rsidRPr="004F378A" w:rsidRDefault="007429F3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BE0AB2" w:rsidRPr="004F378A" w:rsidRDefault="00BE0AB2" w:rsidP="007429F3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составлении планов работы МО спланировать проведение научно-практических конференций обучающихся</w:t>
      </w:r>
      <w:r w:rsidRPr="004F378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, научно-методической декады, открытые уроки, семинаров.</w:t>
      </w:r>
    </w:p>
    <w:p w:rsidR="00BE0AB2" w:rsidRPr="004F378A" w:rsidRDefault="00BE0AB2" w:rsidP="007429F3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 целью повышения педагогического мастерства при планировании работы на новый учебный год, при проведении научно-методической декады необходимо   внести ряд мероприятий по</w:t>
      </w:r>
      <w:r w:rsidRPr="004F378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пропаганде передового </w:t>
      </w: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педагогического опыта. </w:t>
      </w:r>
    </w:p>
    <w:p w:rsidR="00BE0AB2" w:rsidRPr="004F378A" w:rsidRDefault="00BE0AB2" w:rsidP="007429F3">
      <w:pPr>
        <w:widowControl w:val="0"/>
        <w:tabs>
          <w:tab w:val="left" w:pos="284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Совершенствовать приемы повышения педагогического мастерства через овладение новыми образовательными технологиями.</w:t>
      </w:r>
    </w:p>
    <w:p w:rsidR="00BE0AB2" w:rsidRPr="004F378A" w:rsidRDefault="00BE0AB2" w:rsidP="007429F3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Спланировать мероприятия по подготовке обучающихся к итоговой аттестации в форме ЕГЭ, своевременно обсуждать вопросы подготовки обучающихся к сдаче ЕГЭ, результаты пробных тестирований.</w:t>
      </w:r>
    </w:p>
    <w:p w:rsidR="00BE0AB2" w:rsidRPr="004F378A" w:rsidRDefault="00BE0AB2" w:rsidP="007429F3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lastRenderedPageBreak/>
        <w:t>Мотивировать педагогический коллектив к участию в муниципальных, областных семинарах, конференциях, Интернет - проектах.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Разнообразить формы проведения промежуточной аттестации учащихся. 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работы с разными группами учащихся обратить особое внимание на работу с отличниками и хорошистами, а также на резерв учащихся (с одной тройкой). Взять под контроль ШК учителей, проведения факультативов и спец. курсов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Скоординировать работу начальной и средней школы по обучению учащихся  УУД.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BE0AB2" w:rsidRPr="004F378A" w:rsidRDefault="00BE0AB2" w:rsidP="007429F3">
      <w:pPr>
        <w:widowControl w:val="0"/>
        <w:numPr>
          <w:ilvl w:val="0"/>
          <w:numId w:val="14"/>
        </w:numPr>
        <w:tabs>
          <w:tab w:val="left" w:pos="284"/>
        </w:tabs>
        <w:suppressAutoHyphens/>
        <w:autoSpaceDE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Обеспечить методическое сопровождение работы с молодыми и вновь принятыми специалистами.</w:t>
      </w:r>
    </w:p>
    <w:p w:rsidR="00BE0AB2" w:rsidRPr="004F378A" w:rsidRDefault="00BE0AB2" w:rsidP="007429F3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 Продолжить изучение и внедрение в практику работы школы здоровьесберегающих технологий в урочной  и внеурочн</w:t>
      </w:r>
      <w:r w:rsidR="007429F3" w:rsidRPr="004F3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педагогической деятельности.</w:t>
      </w:r>
    </w:p>
    <w:p w:rsidR="002F1AE0" w:rsidRPr="004F378A" w:rsidRDefault="00EF1006" w:rsidP="007429F3">
      <w:pPr>
        <w:widowControl w:val="0"/>
        <w:tabs>
          <w:tab w:val="left" w:pos="284"/>
        </w:tabs>
        <w:suppressAutoHyphens/>
        <w:autoSpaceDE w:val="0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378A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 xml:space="preserve"> </w:t>
      </w:r>
      <w:r w:rsidR="002F1AE0" w:rsidRPr="004F378A">
        <w:rPr>
          <w:rFonts w:ascii="Times New Roman" w:hAnsi="Times New Roman" w:cs="Times New Roman"/>
          <w:color w:val="000000" w:themeColor="text1"/>
          <w:sz w:val="24"/>
          <w:szCs w:val="24"/>
        </w:rPr>
        <w:t>Для успешного функционирования методической службы, принятия своевременных управленческих решений в базе данных имеются следующие локальные акты и  банки данных:</w:t>
      </w:r>
    </w:p>
    <w:p w:rsidR="002F1AE0" w:rsidRPr="004F378A" w:rsidRDefault="002F1AE0" w:rsidP="002F1AE0">
      <w:pPr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801"/>
        <w:gridCol w:w="8640"/>
      </w:tblGrid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F378A">
              <w:rPr>
                <w:b/>
                <w:color w:val="000000" w:themeColor="text1"/>
                <w:sz w:val="24"/>
                <w:szCs w:val="24"/>
              </w:rPr>
              <w:t>№п/п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F378A">
              <w:rPr>
                <w:b/>
                <w:color w:val="000000" w:themeColor="text1"/>
                <w:sz w:val="24"/>
                <w:szCs w:val="24"/>
              </w:rPr>
              <w:t>Наименование локальных актов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внутришкольном контроле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методической службе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методическом совете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педагогическом совете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методических объединениях учителей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школьной аттестационной комиссии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об экспертной группе аттестационной комиссии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портфолио учителя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проблемной группе педагогов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мастер-классе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об экспертном совете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научно-практической конференции педагогических работников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базовой (опорной) школе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Положение о работе педагогов над темами самообразования</w:t>
            </w:r>
          </w:p>
        </w:tc>
      </w:tr>
    </w:tbl>
    <w:p w:rsidR="002F1AE0" w:rsidRPr="004F378A" w:rsidRDefault="002F1AE0" w:rsidP="002F1AE0">
      <w:pPr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1AE0" w:rsidRPr="004F378A" w:rsidRDefault="002F1AE0" w:rsidP="002F1AE0">
      <w:pPr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01"/>
        <w:gridCol w:w="8640"/>
      </w:tblGrid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F378A">
              <w:rPr>
                <w:b/>
                <w:color w:val="000000" w:themeColor="text1"/>
                <w:sz w:val="24"/>
                <w:szCs w:val="24"/>
              </w:rPr>
              <w:t>№п/п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F378A">
              <w:rPr>
                <w:b/>
                <w:color w:val="000000" w:themeColor="text1"/>
                <w:sz w:val="24"/>
                <w:szCs w:val="24"/>
              </w:rPr>
              <w:t>Наименование банков данных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детей от 0 до 7 лет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детей от 7 до 15 лет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детей «группы риска»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детей из неблагополучных семей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bCs/>
                <w:color w:val="000000" w:themeColor="text1"/>
                <w:sz w:val="24"/>
                <w:szCs w:val="24"/>
              </w:rPr>
              <w:t>Банк данных детей «группы риска», состоящих на учете в ПМПк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F378A">
              <w:rPr>
                <w:bCs/>
                <w:color w:val="000000" w:themeColor="text1"/>
                <w:sz w:val="24"/>
                <w:szCs w:val="24"/>
              </w:rPr>
              <w:t>Банк социально незащищённой категории детей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детей из малообеспеченных семей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детей из многодетных семей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учащихся 11 класса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учащихся 9 класса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элективных курсов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о преподавании профильных предметов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учителей русского языка и математики 9, 11 классов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по использованию учителями инновационных технологий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самообразования учителей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 xml:space="preserve">Банк данных одарённых учащихся 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достижений учащихся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педагогических кадров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о прохождении учителями курсовой переподготовки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об аттестации педагогических кадров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трудоустройства выпускников 9 класса</w:t>
            </w:r>
          </w:p>
        </w:tc>
      </w:tr>
      <w:tr w:rsidR="002F1AE0" w:rsidRPr="004F378A" w:rsidTr="000A42CD">
        <w:tc>
          <w:tcPr>
            <w:tcW w:w="801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640" w:type="dxa"/>
          </w:tcPr>
          <w:p w:rsidR="002F1AE0" w:rsidRPr="004F378A" w:rsidRDefault="002F1AE0" w:rsidP="002F1AE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F378A">
              <w:rPr>
                <w:color w:val="000000" w:themeColor="text1"/>
                <w:sz w:val="24"/>
                <w:szCs w:val="24"/>
              </w:rPr>
              <w:t>Банк данных трудоустройства выпускников 11 класса</w:t>
            </w:r>
          </w:p>
        </w:tc>
      </w:tr>
    </w:tbl>
    <w:p w:rsidR="005C37FD" w:rsidRPr="004F378A" w:rsidRDefault="005C37FD">
      <w:pPr>
        <w:rPr>
          <w:sz w:val="24"/>
          <w:szCs w:val="24"/>
        </w:rPr>
      </w:pPr>
    </w:p>
    <w:sectPr w:rsidR="005C37FD" w:rsidRPr="004F378A" w:rsidSect="000A42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8F3" w:rsidRDefault="002D38F3" w:rsidP="001710BD">
      <w:pPr>
        <w:spacing w:after="0" w:line="240" w:lineRule="auto"/>
      </w:pPr>
      <w:r>
        <w:separator/>
      </w:r>
    </w:p>
  </w:endnote>
  <w:endnote w:type="continuationSeparator" w:id="0">
    <w:p w:rsidR="002D38F3" w:rsidRDefault="002D38F3" w:rsidP="0017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 PL SungtiL GB">
    <w:altName w:val="Times New Roman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8F3" w:rsidRDefault="002D38F3" w:rsidP="001710BD">
      <w:pPr>
        <w:spacing w:after="0" w:line="240" w:lineRule="auto"/>
      </w:pPr>
      <w:r>
        <w:separator/>
      </w:r>
    </w:p>
  </w:footnote>
  <w:footnote w:type="continuationSeparator" w:id="0">
    <w:p w:rsidR="002D38F3" w:rsidRDefault="002D38F3" w:rsidP="00171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bCs/>
        <w:sz w:val="28"/>
        <w:szCs w:val="2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6"/>
        <w:szCs w:val="26"/>
        <w:lang w:val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21740C"/>
    <w:multiLevelType w:val="hybridMultilevel"/>
    <w:tmpl w:val="BC28CF2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F0897"/>
    <w:multiLevelType w:val="hybridMultilevel"/>
    <w:tmpl w:val="F066220A"/>
    <w:lvl w:ilvl="0" w:tplc="04190001">
      <w:start w:val="1"/>
      <w:numFmt w:val="bullet"/>
      <w:lvlText w:val=""/>
      <w:lvlJc w:val="left"/>
      <w:pPr>
        <w:tabs>
          <w:tab w:val="num" w:pos="1282"/>
        </w:tabs>
        <w:ind w:left="128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7A5969"/>
    <w:multiLevelType w:val="hybridMultilevel"/>
    <w:tmpl w:val="C272490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35489"/>
    <w:multiLevelType w:val="hybridMultilevel"/>
    <w:tmpl w:val="389E8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A2094"/>
    <w:multiLevelType w:val="hybridMultilevel"/>
    <w:tmpl w:val="ECCE30F6"/>
    <w:lvl w:ilvl="0" w:tplc="EFE825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8371A94"/>
    <w:multiLevelType w:val="hybridMultilevel"/>
    <w:tmpl w:val="CA001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97A6E"/>
    <w:multiLevelType w:val="hybridMultilevel"/>
    <w:tmpl w:val="2B642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423F3"/>
    <w:multiLevelType w:val="hybridMultilevel"/>
    <w:tmpl w:val="D868CD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1F6F5058"/>
    <w:multiLevelType w:val="multilevel"/>
    <w:tmpl w:val="08ACEADE"/>
    <w:lvl w:ilvl="0">
      <w:numFmt w:val="bullet"/>
      <w:lvlText w:val="·"/>
      <w:lvlJc w:val="left"/>
      <w:pPr>
        <w:tabs>
          <w:tab w:val="num" w:pos="795"/>
        </w:tabs>
        <w:ind w:left="795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235"/>
        </w:tabs>
        <w:ind w:left="223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955"/>
        </w:tabs>
        <w:ind w:left="295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95"/>
        </w:tabs>
        <w:ind w:left="439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115"/>
        </w:tabs>
        <w:ind w:left="511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555"/>
        </w:tabs>
        <w:ind w:left="6555" w:hanging="360"/>
      </w:pPr>
      <w:rPr>
        <w:rFonts w:ascii="Wingdings" w:hAnsi="Wingdings" w:cs="Wingdings"/>
        <w:sz w:val="24"/>
        <w:szCs w:val="24"/>
      </w:rPr>
    </w:lvl>
  </w:abstractNum>
  <w:abstractNum w:abstractNumId="12">
    <w:nsid w:val="27AF2699"/>
    <w:multiLevelType w:val="hybridMultilevel"/>
    <w:tmpl w:val="C742E37C"/>
    <w:lvl w:ilvl="0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3">
    <w:nsid w:val="29305812"/>
    <w:multiLevelType w:val="hybridMultilevel"/>
    <w:tmpl w:val="B46647B4"/>
    <w:lvl w:ilvl="0" w:tplc="1F9C2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06393F"/>
    <w:multiLevelType w:val="hybridMultilevel"/>
    <w:tmpl w:val="ADA28D54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0C40E9"/>
    <w:multiLevelType w:val="hybridMultilevel"/>
    <w:tmpl w:val="F3B04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709CC"/>
    <w:multiLevelType w:val="hybridMultilevel"/>
    <w:tmpl w:val="04A22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D06AE"/>
    <w:multiLevelType w:val="hybridMultilevel"/>
    <w:tmpl w:val="EB245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E00A61"/>
    <w:multiLevelType w:val="multilevel"/>
    <w:tmpl w:val="1FFEB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4A7D33"/>
    <w:multiLevelType w:val="hybridMultilevel"/>
    <w:tmpl w:val="D08652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7D6AFB"/>
    <w:multiLevelType w:val="hybridMultilevel"/>
    <w:tmpl w:val="C2F245BC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1">
    <w:nsid w:val="4CCA2AF9"/>
    <w:multiLevelType w:val="hybridMultilevel"/>
    <w:tmpl w:val="D0829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3E114E"/>
    <w:multiLevelType w:val="hybridMultilevel"/>
    <w:tmpl w:val="2A3470D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6B4D5C"/>
    <w:multiLevelType w:val="hybridMultilevel"/>
    <w:tmpl w:val="1F3C8D5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>
    <w:nsid w:val="548D7CAA"/>
    <w:multiLevelType w:val="hybridMultilevel"/>
    <w:tmpl w:val="9C5E2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2564E7"/>
    <w:multiLevelType w:val="hybridMultilevel"/>
    <w:tmpl w:val="542EE7BA"/>
    <w:lvl w:ilvl="0" w:tplc="C80ACA46">
      <w:start w:val="12"/>
      <w:numFmt w:val="decimal"/>
      <w:lvlText w:val="%1"/>
      <w:lvlJc w:val="left"/>
      <w:pPr>
        <w:ind w:left="1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6">
    <w:nsid w:val="623C506D"/>
    <w:multiLevelType w:val="hybridMultilevel"/>
    <w:tmpl w:val="4DC04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66295D"/>
    <w:multiLevelType w:val="hybridMultilevel"/>
    <w:tmpl w:val="628C0B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247037"/>
    <w:multiLevelType w:val="hybridMultilevel"/>
    <w:tmpl w:val="892A9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12045B"/>
    <w:multiLevelType w:val="hybridMultilevel"/>
    <w:tmpl w:val="1E5407CC"/>
    <w:lvl w:ilvl="0" w:tplc="A304634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680619"/>
    <w:multiLevelType w:val="hybridMultilevel"/>
    <w:tmpl w:val="2AD6B1BC"/>
    <w:lvl w:ilvl="0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1">
    <w:nsid w:val="7B6B7E70"/>
    <w:multiLevelType w:val="multilevel"/>
    <w:tmpl w:val="BE8A3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5B2FD3"/>
    <w:multiLevelType w:val="hybridMultilevel"/>
    <w:tmpl w:val="F6641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8C7AA9"/>
    <w:multiLevelType w:val="hybridMultilevel"/>
    <w:tmpl w:val="F5A679DC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0"/>
  </w:num>
  <w:num w:numId="3">
    <w:abstractNumId w:val="20"/>
  </w:num>
  <w:num w:numId="4">
    <w:abstractNumId w:val="19"/>
  </w:num>
  <w:num w:numId="5">
    <w:abstractNumId w:val="7"/>
  </w:num>
  <w:num w:numId="6">
    <w:abstractNumId w:val="6"/>
  </w:num>
  <w:num w:numId="7">
    <w:abstractNumId w:val="21"/>
  </w:num>
  <w:num w:numId="8">
    <w:abstractNumId w:val="11"/>
  </w:num>
  <w:num w:numId="9">
    <w:abstractNumId w:val="9"/>
  </w:num>
  <w:num w:numId="10">
    <w:abstractNumId w:val="15"/>
  </w:num>
  <w:num w:numId="11">
    <w:abstractNumId w:val="5"/>
  </w:num>
  <w:num w:numId="12">
    <w:abstractNumId w:val="16"/>
  </w:num>
  <w:num w:numId="13">
    <w:abstractNumId w:val="24"/>
  </w:num>
  <w:num w:numId="14">
    <w:abstractNumId w:val="26"/>
  </w:num>
  <w:num w:numId="15">
    <w:abstractNumId w:val="31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0"/>
  </w:num>
  <w:num w:numId="20">
    <w:abstractNumId w:val="3"/>
  </w:num>
  <w:num w:numId="21">
    <w:abstractNumId w:val="25"/>
  </w:num>
  <w:num w:numId="22">
    <w:abstractNumId w:val="13"/>
  </w:num>
  <w:num w:numId="23">
    <w:abstractNumId w:val="1"/>
  </w:num>
  <w:num w:numId="24">
    <w:abstractNumId w:val="29"/>
  </w:num>
  <w:num w:numId="25">
    <w:abstractNumId w:val="28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"/>
  </w:num>
  <w:num w:numId="30">
    <w:abstractNumId w:val="8"/>
  </w:num>
  <w:num w:numId="31">
    <w:abstractNumId w:val="12"/>
  </w:num>
  <w:num w:numId="3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660"/>
    <w:rsid w:val="00005D00"/>
    <w:rsid w:val="00012F97"/>
    <w:rsid w:val="000156A6"/>
    <w:rsid w:val="000158A0"/>
    <w:rsid w:val="00035692"/>
    <w:rsid w:val="00052D7F"/>
    <w:rsid w:val="00057115"/>
    <w:rsid w:val="0009124B"/>
    <w:rsid w:val="000920EE"/>
    <w:rsid w:val="0009228E"/>
    <w:rsid w:val="000A42CD"/>
    <w:rsid w:val="000B62F1"/>
    <w:rsid w:val="000C0F77"/>
    <w:rsid w:val="000E71BE"/>
    <w:rsid w:val="0010409D"/>
    <w:rsid w:val="00113B7B"/>
    <w:rsid w:val="00114D27"/>
    <w:rsid w:val="001245F7"/>
    <w:rsid w:val="00160058"/>
    <w:rsid w:val="001710BD"/>
    <w:rsid w:val="00182438"/>
    <w:rsid w:val="00195269"/>
    <w:rsid w:val="001A0962"/>
    <w:rsid w:val="001A70A3"/>
    <w:rsid w:val="001B2B69"/>
    <w:rsid w:val="001F49EB"/>
    <w:rsid w:val="00232A4C"/>
    <w:rsid w:val="00242115"/>
    <w:rsid w:val="00252903"/>
    <w:rsid w:val="002633C9"/>
    <w:rsid w:val="00270A88"/>
    <w:rsid w:val="002B738B"/>
    <w:rsid w:val="002C1262"/>
    <w:rsid w:val="002C50F3"/>
    <w:rsid w:val="002D14D7"/>
    <w:rsid w:val="002D38F3"/>
    <w:rsid w:val="002D732F"/>
    <w:rsid w:val="002E4AB1"/>
    <w:rsid w:val="002E57FF"/>
    <w:rsid w:val="002F1AE0"/>
    <w:rsid w:val="002F779A"/>
    <w:rsid w:val="0031613A"/>
    <w:rsid w:val="00317E1C"/>
    <w:rsid w:val="0033791A"/>
    <w:rsid w:val="00340960"/>
    <w:rsid w:val="003535B4"/>
    <w:rsid w:val="0035377D"/>
    <w:rsid w:val="003632C8"/>
    <w:rsid w:val="00363D53"/>
    <w:rsid w:val="00382DEB"/>
    <w:rsid w:val="0038522C"/>
    <w:rsid w:val="00385D73"/>
    <w:rsid w:val="00394762"/>
    <w:rsid w:val="003961DB"/>
    <w:rsid w:val="003C511A"/>
    <w:rsid w:val="003E0BBC"/>
    <w:rsid w:val="003E38DF"/>
    <w:rsid w:val="003E3C11"/>
    <w:rsid w:val="00425D13"/>
    <w:rsid w:val="00444FE0"/>
    <w:rsid w:val="00450562"/>
    <w:rsid w:val="00453FAA"/>
    <w:rsid w:val="0048081A"/>
    <w:rsid w:val="004869F5"/>
    <w:rsid w:val="004B6F52"/>
    <w:rsid w:val="004F378A"/>
    <w:rsid w:val="0050698A"/>
    <w:rsid w:val="00512084"/>
    <w:rsid w:val="0051258C"/>
    <w:rsid w:val="0051300C"/>
    <w:rsid w:val="00515177"/>
    <w:rsid w:val="0051634E"/>
    <w:rsid w:val="00521FCD"/>
    <w:rsid w:val="00543895"/>
    <w:rsid w:val="00572589"/>
    <w:rsid w:val="005860D1"/>
    <w:rsid w:val="00587C97"/>
    <w:rsid w:val="005A3E2A"/>
    <w:rsid w:val="005C37FD"/>
    <w:rsid w:val="005C3994"/>
    <w:rsid w:val="005D12BB"/>
    <w:rsid w:val="005D2FE0"/>
    <w:rsid w:val="005D38F6"/>
    <w:rsid w:val="005E06D0"/>
    <w:rsid w:val="005E7358"/>
    <w:rsid w:val="005F0D2A"/>
    <w:rsid w:val="005F10FD"/>
    <w:rsid w:val="005F5B52"/>
    <w:rsid w:val="0062218F"/>
    <w:rsid w:val="00623D48"/>
    <w:rsid w:val="00632A72"/>
    <w:rsid w:val="0063745E"/>
    <w:rsid w:val="006536F5"/>
    <w:rsid w:val="00653D61"/>
    <w:rsid w:val="006553B9"/>
    <w:rsid w:val="006603A7"/>
    <w:rsid w:val="006C53BF"/>
    <w:rsid w:val="006F46AE"/>
    <w:rsid w:val="006F661E"/>
    <w:rsid w:val="007102F3"/>
    <w:rsid w:val="00713FCA"/>
    <w:rsid w:val="00724060"/>
    <w:rsid w:val="007337BA"/>
    <w:rsid w:val="00735AB2"/>
    <w:rsid w:val="00737A9C"/>
    <w:rsid w:val="00737C1E"/>
    <w:rsid w:val="00737D16"/>
    <w:rsid w:val="00740AC5"/>
    <w:rsid w:val="007429F3"/>
    <w:rsid w:val="007477E3"/>
    <w:rsid w:val="007507E1"/>
    <w:rsid w:val="0076347C"/>
    <w:rsid w:val="007956E3"/>
    <w:rsid w:val="007B607A"/>
    <w:rsid w:val="007E3FEE"/>
    <w:rsid w:val="007F1613"/>
    <w:rsid w:val="007F6973"/>
    <w:rsid w:val="008156C8"/>
    <w:rsid w:val="00821E4F"/>
    <w:rsid w:val="00825951"/>
    <w:rsid w:val="00851280"/>
    <w:rsid w:val="0088248F"/>
    <w:rsid w:val="00884B53"/>
    <w:rsid w:val="00890CCA"/>
    <w:rsid w:val="008A5A52"/>
    <w:rsid w:val="008B112E"/>
    <w:rsid w:val="008B24C1"/>
    <w:rsid w:val="008B6921"/>
    <w:rsid w:val="008B766D"/>
    <w:rsid w:val="008C4624"/>
    <w:rsid w:val="008C5C6A"/>
    <w:rsid w:val="008D5FE5"/>
    <w:rsid w:val="008E1BD3"/>
    <w:rsid w:val="008E4B82"/>
    <w:rsid w:val="0093665E"/>
    <w:rsid w:val="00955CD0"/>
    <w:rsid w:val="009573D9"/>
    <w:rsid w:val="00964747"/>
    <w:rsid w:val="009651FE"/>
    <w:rsid w:val="00976CD4"/>
    <w:rsid w:val="00984DFF"/>
    <w:rsid w:val="009951D1"/>
    <w:rsid w:val="009A697E"/>
    <w:rsid w:val="009C255F"/>
    <w:rsid w:val="009C2D7B"/>
    <w:rsid w:val="009C3050"/>
    <w:rsid w:val="009C593B"/>
    <w:rsid w:val="009C5EE1"/>
    <w:rsid w:val="009D7916"/>
    <w:rsid w:val="009E1C27"/>
    <w:rsid w:val="009F7BCD"/>
    <w:rsid w:val="00A153B4"/>
    <w:rsid w:val="00A16C1B"/>
    <w:rsid w:val="00A23E1F"/>
    <w:rsid w:val="00A43626"/>
    <w:rsid w:val="00A445FF"/>
    <w:rsid w:val="00A5639D"/>
    <w:rsid w:val="00A71B5E"/>
    <w:rsid w:val="00A900EB"/>
    <w:rsid w:val="00AA06AD"/>
    <w:rsid w:val="00AA12A4"/>
    <w:rsid w:val="00AA710C"/>
    <w:rsid w:val="00AD0A31"/>
    <w:rsid w:val="00AD793B"/>
    <w:rsid w:val="00AE525F"/>
    <w:rsid w:val="00B056FA"/>
    <w:rsid w:val="00B07CFA"/>
    <w:rsid w:val="00B20AE0"/>
    <w:rsid w:val="00B361C6"/>
    <w:rsid w:val="00B670B3"/>
    <w:rsid w:val="00B67A2D"/>
    <w:rsid w:val="00BD3F19"/>
    <w:rsid w:val="00BE0AB2"/>
    <w:rsid w:val="00BF5C36"/>
    <w:rsid w:val="00C07B9B"/>
    <w:rsid w:val="00C40260"/>
    <w:rsid w:val="00C41655"/>
    <w:rsid w:val="00C441D8"/>
    <w:rsid w:val="00C66A18"/>
    <w:rsid w:val="00C71748"/>
    <w:rsid w:val="00C80EDE"/>
    <w:rsid w:val="00C8321C"/>
    <w:rsid w:val="00CC7D8D"/>
    <w:rsid w:val="00CD0679"/>
    <w:rsid w:val="00CF4C27"/>
    <w:rsid w:val="00CF5631"/>
    <w:rsid w:val="00D06E67"/>
    <w:rsid w:val="00D16EA2"/>
    <w:rsid w:val="00D37E6F"/>
    <w:rsid w:val="00D43C8F"/>
    <w:rsid w:val="00D44F26"/>
    <w:rsid w:val="00D46158"/>
    <w:rsid w:val="00D464F8"/>
    <w:rsid w:val="00D50660"/>
    <w:rsid w:val="00D64BAE"/>
    <w:rsid w:val="00D702CB"/>
    <w:rsid w:val="00D76E26"/>
    <w:rsid w:val="00DA4AAC"/>
    <w:rsid w:val="00DB2F7E"/>
    <w:rsid w:val="00DB5B34"/>
    <w:rsid w:val="00DC6180"/>
    <w:rsid w:val="00DE2071"/>
    <w:rsid w:val="00DF608E"/>
    <w:rsid w:val="00E00E13"/>
    <w:rsid w:val="00E249F8"/>
    <w:rsid w:val="00E53518"/>
    <w:rsid w:val="00E553EB"/>
    <w:rsid w:val="00E66BA5"/>
    <w:rsid w:val="00EA3AEC"/>
    <w:rsid w:val="00EB3C45"/>
    <w:rsid w:val="00EF1006"/>
    <w:rsid w:val="00EF628C"/>
    <w:rsid w:val="00F10B1F"/>
    <w:rsid w:val="00F11EBA"/>
    <w:rsid w:val="00F26C05"/>
    <w:rsid w:val="00F728B8"/>
    <w:rsid w:val="00F86CAE"/>
    <w:rsid w:val="00F90103"/>
    <w:rsid w:val="00F922D0"/>
    <w:rsid w:val="00FB516B"/>
    <w:rsid w:val="00FB596F"/>
    <w:rsid w:val="00FD3A8C"/>
    <w:rsid w:val="00FE16C1"/>
    <w:rsid w:val="00FE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CD2F196-FF6D-4D29-A09A-E38C8BBC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4F8"/>
  </w:style>
  <w:style w:type="paragraph" w:styleId="1">
    <w:name w:val="heading 1"/>
    <w:basedOn w:val="a"/>
    <w:next w:val="a"/>
    <w:link w:val="10"/>
    <w:qFormat/>
    <w:rsid w:val="002F1AE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3F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1AE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2F1AE0"/>
  </w:style>
  <w:style w:type="paragraph" w:styleId="a3">
    <w:name w:val="No Spacing"/>
    <w:uiPriority w:val="1"/>
    <w:qFormat/>
    <w:rsid w:val="002F1A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Заголовок №1_"/>
    <w:link w:val="13"/>
    <w:locked/>
    <w:rsid w:val="002F1AE0"/>
    <w:rPr>
      <w:b/>
      <w:bCs/>
      <w:sz w:val="95"/>
      <w:szCs w:val="95"/>
      <w:shd w:val="clear" w:color="auto" w:fill="FFFFFF"/>
    </w:rPr>
  </w:style>
  <w:style w:type="paragraph" w:customStyle="1" w:styleId="13">
    <w:name w:val="Заголовок №1"/>
    <w:basedOn w:val="a"/>
    <w:link w:val="12"/>
    <w:rsid w:val="002F1AE0"/>
    <w:pPr>
      <w:widowControl w:val="0"/>
      <w:shd w:val="clear" w:color="auto" w:fill="FFFFFF"/>
      <w:spacing w:before="2280" w:after="360" w:line="0" w:lineRule="atLeast"/>
      <w:outlineLvl w:val="0"/>
    </w:pPr>
    <w:rPr>
      <w:b/>
      <w:bCs/>
      <w:sz w:val="95"/>
      <w:szCs w:val="95"/>
    </w:rPr>
  </w:style>
  <w:style w:type="character" w:customStyle="1" w:styleId="a4">
    <w:name w:val="Основной текст_"/>
    <w:link w:val="14"/>
    <w:locked/>
    <w:rsid w:val="002F1AE0"/>
    <w:rPr>
      <w:sz w:val="72"/>
      <w:szCs w:val="72"/>
      <w:shd w:val="clear" w:color="auto" w:fill="FFFFFF"/>
    </w:rPr>
  </w:style>
  <w:style w:type="paragraph" w:customStyle="1" w:styleId="14">
    <w:name w:val="Основной текст1"/>
    <w:basedOn w:val="a"/>
    <w:link w:val="a4"/>
    <w:rsid w:val="002F1AE0"/>
    <w:pPr>
      <w:widowControl w:val="0"/>
      <w:shd w:val="clear" w:color="auto" w:fill="FFFFFF"/>
      <w:spacing w:before="360" w:after="0" w:line="826" w:lineRule="exact"/>
      <w:jc w:val="center"/>
    </w:pPr>
    <w:rPr>
      <w:sz w:val="72"/>
      <w:szCs w:val="72"/>
    </w:rPr>
  </w:style>
  <w:style w:type="character" w:customStyle="1" w:styleId="CenturySchoolbook">
    <w:name w:val="Колонтитул + Century Schoolbook"/>
    <w:aliases w:val="18,5 pt"/>
    <w:rsid w:val="002F1AE0"/>
    <w:rPr>
      <w:rFonts w:ascii="Times New Roman" w:eastAsia="Times New Roman" w:hAnsi="Times New Roman" w:cs="Times New Roman"/>
      <w:color w:val="000000"/>
      <w:spacing w:val="0"/>
      <w:w w:val="100"/>
      <w:position w:val="0"/>
      <w:sz w:val="71"/>
      <w:szCs w:val="71"/>
      <w:shd w:val="clear" w:color="auto" w:fill="FFFFFF"/>
    </w:rPr>
  </w:style>
  <w:style w:type="character" w:styleId="a5">
    <w:name w:val="Strong"/>
    <w:uiPriority w:val="22"/>
    <w:qFormat/>
    <w:rsid w:val="002F1AE0"/>
    <w:rPr>
      <w:b/>
      <w:bCs/>
    </w:rPr>
  </w:style>
  <w:style w:type="paragraph" w:styleId="a6">
    <w:name w:val="header"/>
    <w:basedOn w:val="a"/>
    <w:link w:val="a7"/>
    <w:rsid w:val="002F1A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2F1A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2F1A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2F1A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qFormat/>
    <w:rsid w:val="002F1AE0"/>
    <w:rPr>
      <w:i/>
      <w:iCs/>
    </w:rPr>
  </w:style>
  <w:style w:type="table" w:customStyle="1" w:styleId="15">
    <w:name w:val="Сетка таблицы1"/>
    <w:basedOn w:val="a1"/>
    <w:next w:val="ab"/>
    <w:uiPriority w:val="59"/>
    <w:rsid w:val="002F1A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2F1A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2F1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2F1A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uiPriority w:val="59"/>
    <w:rsid w:val="002F1A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F1AE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rsid w:val="002F1AE0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List Paragraph"/>
    <w:basedOn w:val="a"/>
    <w:uiPriority w:val="34"/>
    <w:qFormat/>
    <w:rsid w:val="002F1AE0"/>
    <w:pPr>
      <w:ind w:left="720"/>
      <w:contextualSpacing/>
    </w:pPr>
  </w:style>
  <w:style w:type="paragraph" w:styleId="af">
    <w:name w:val="Body Text"/>
    <w:basedOn w:val="a"/>
    <w:link w:val="af0"/>
    <w:unhideWhenUsed/>
    <w:rsid w:val="002F1AE0"/>
    <w:pPr>
      <w:spacing w:after="12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2F1AE0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af1">
    <w:name w:val="Normal (Web)"/>
    <w:basedOn w:val="a"/>
    <w:uiPriority w:val="99"/>
    <w:semiHidden/>
    <w:unhideWhenUsed/>
    <w:rsid w:val="002F1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2F1AE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F1AE0"/>
  </w:style>
  <w:style w:type="table" w:customStyle="1" w:styleId="4">
    <w:name w:val="Сетка таблицы4"/>
    <w:basedOn w:val="a1"/>
    <w:next w:val="ab"/>
    <w:uiPriority w:val="59"/>
    <w:rsid w:val="000A4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A56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D06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rsid w:val="00425D13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Содержимое таблицы"/>
    <w:basedOn w:val="a"/>
    <w:qFormat/>
    <w:rsid w:val="00425D13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3FCA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8">
    <w:name w:val="Сетка таблицы8"/>
    <w:basedOn w:val="a1"/>
    <w:next w:val="ab"/>
    <w:uiPriority w:val="39"/>
    <w:rsid w:val="00A16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F100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customStyle="1" w:styleId="9">
    <w:name w:val="Сетка таблицы9"/>
    <w:basedOn w:val="a1"/>
    <w:next w:val="ab"/>
    <w:uiPriority w:val="59"/>
    <w:rsid w:val="00795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C80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B2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b"/>
    <w:uiPriority w:val="59"/>
    <w:rsid w:val="001B2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b"/>
    <w:uiPriority w:val="59"/>
    <w:rsid w:val="00035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b"/>
    <w:uiPriority w:val="59"/>
    <w:rsid w:val="00D44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96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F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825B1-8A34-466C-B3C9-C91C0A5A2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3890</TotalTime>
  <Pages>1</Pages>
  <Words>17988</Words>
  <Characters>102538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Джамка</dc:creator>
  <cp:lastModifiedBy>555</cp:lastModifiedBy>
  <cp:revision>33</cp:revision>
  <cp:lastPrinted>2018-06-25T13:34:00Z</cp:lastPrinted>
  <dcterms:created xsi:type="dcterms:W3CDTF">2016-06-20T07:30:00Z</dcterms:created>
  <dcterms:modified xsi:type="dcterms:W3CDTF">2019-02-14T16:47:00Z</dcterms:modified>
</cp:coreProperties>
</file>